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DC43B" w14:textId="77777777" w:rsidR="00362727" w:rsidRDefault="00362727"/>
    <w:p w14:paraId="26839D0C" w14:textId="77777777" w:rsidR="00362727" w:rsidRPr="00FD2BE4" w:rsidRDefault="00362727" w:rsidP="003B335F">
      <w:pPr>
        <w:rPr>
          <w:rFonts w:ascii="Calibri" w:hAnsi="Calibri" w:cs="Calibri"/>
          <w:b/>
          <w:bCs/>
          <w:color w:val="000000"/>
        </w:rPr>
      </w:pPr>
    </w:p>
    <w:p w14:paraId="4F5159E3" w14:textId="77777777" w:rsidR="00B30A99" w:rsidRDefault="00B30A99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222C9427" w14:textId="3DDFD73F" w:rsidR="00362727" w:rsidRPr="00FD2BE4" w:rsidRDefault="00362727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Spett.le</w:t>
      </w:r>
    </w:p>
    <w:p w14:paraId="233C57E3" w14:textId="77777777" w:rsidR="00362727" w:rsidRPr="00FD2BE4" w:rsidRDefault="00FD2BE4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Gal Gargano</w:t>
      </w:r>
      <w:r w:rsidR="00BC2B50">
        <w:rPr>
          <w:rFonts w:ascii="Calibri" w:hAnsi="Calibri" w:cs="Calibri"/>
          <w:b/>
          <w:bCs/>
          <w:color w:val="000000"/>
          <w:sz w:val="24"/>
          <w:szCs w:val="24"/>
        </w:rPr>
        <w:t xml:space="preserve"> Agenzia di sviluppo soc. cons. </w:t>
      </w:r>
      <w:proofErr w:type="spellStart"/>
      <w:r w:rsidR="00BC2B50">
        <w:rPr>
          <w:rFonts w:ascii="Calibri" w:hAnsi="Calibri" w:cs="Calibri"/>
          <w:b/>
          <w:bCs/>
          <w:color w:val="000000"/>
          <w:sz w:val="24"/>
          <w:szCs w:val="24"/>
        </w:rPr>
        <w:t>arl</w:t>
      </w:r>
      <w:proofErr w:type="spellEnd"/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</w:p>
    <w:p w14:paraId="5D047063" w14:textId="77777777" w:rsidR="00FD2BE4" w:rsidRPr="00FD2BE4" w:rsidRDefault="00FD2BE4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 xml:space="preserve">Via </w:t>
      </w:r>
      <w:r w:rsidR="00AF4926">
        <w:rPr>
          <w:rFonts w:ascii="Calibri" w:hAnsi="Calibri" w:cs="Calibri"/>
          <w:b/>
          <w:bCs/>
          <w:color w:val="000000"/>
          <w:sz w:val="24"/>
          <w:szCs w:val="24"/>
        </w:rPr>
        <w:t>Jean Annot snc</w:t>
      </w:r>
    </w:p>
    <w:p w14:paraId="0E586667" w14:textId="77777777" w:rsidR="00FD2BE4" w:rsidRPr="00FD2BE4" w:rsidRDefault="00FD2BE4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71037 Monte S. Angelo (FG)</w:t>
      </w:r>
    </w:p>
    <w:p w14:paraId="705D2820" w14:textId="77777777" w:rsidR="00362727" w:rsidRDefault="00362727" w:rsidP="00FD2BE4">
      <w:pPr>
        <w:rPr>
          <w:rFonts w:ascii="Calibri" w:hAnsi="Calibri" w:cs="Verdana"/>
          <w:sz w:val="24"/>
          <w:szCs w:val="24"/>
        </w:rPr>
      </w:pPr>
    </w:p>
    <w:p w14:paraId="40D941FF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69C59C8A" w14:textId="77777777" w:rsidR="00362727" w:rsidRPr="00C802B4" w:rsidRDefault="00362727" w:rsidP="00C802B4">
      <w:pPr>
        <w:pStyle w:val="Paragrafoelenco"/>
        <w:widowControl/>
        <w:suppressAutoHyphens w:val="0"/>
        <w:autoSpaceDN w:val="0"/>
        <w:adjustRightInd w:val="0"/>
        <w:spacing w:line="276" w:lineRule="auto"/>
        <w:ind w:left="0"/>
        <w:contextualSpacing/>
        <w:jc w:val="both"/>
        <w:rPr>
          <w:rFonts w:cs="Calibri"/>
          <w:color w:val="000000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Il / La sottoscritto/</w:t>
      </w:r>
      <w:r w:rsidR="00C802B4">
        <w:rPr>
          <w:rFonts w:ascii="Calibri" w:hAnsi="Calibri" w:cs="Verdana"/>
          <w:sz w:val="24"/>
          <w:szCs w:val="24"/>
        </w:rPr>
        <w:t>a</w:t>
      </w:r>
      <w:r>
        <w:rPr>
          <w:rFonts w:ascii="Calibri" w:hAnsi="Calibri" w:cs="Verdana"/>
          <w:sz w:val="24"/>
          <w:szCs w:val="24"/>
        </w:rPr>
        <w:t>_________________________________</w:t>
      </w:r>
      <w:r w:rsidR="00C802B4">
        <w:rPr>
          <w:rFonts w:ascii="Calibri" w:hAnsi="Calibri" w:cs="Verdana"/>
          <w:sz w:val="24"/>
          <w:szCs w:val="24"/>
        </w:rPr>
        <w:t>_______________________________</w:t>
      </w:r>
      <w:r>
        <w:rPr>
          <w:rFonts w:ascii="Calibri" w:hAnsi="Calibri" w:cs="Verdana"/>
          <w:sz w:val="24"/>
          <w:szCs w:val="24"/>
        </w:rPr>
        <w:t xml:space="preserve"> nato/a </w:t>
      </w:r>
      <w:proofErr w:type="spellStart"/>
      <w:r>
        <w:rPr>
          <w:rFonts w:ascii="Calibri" w:hAnsi="Calibri" w:cs="Verdana"/>
          <w:sz w:val="24"/>
          <w:szCs w:val="24"/>
        </w:rPr>
        <w:t>a</w:t>
      </w:r>
      <w:proofErr w:type="spellEnd"/>
      <w:r>
        <w:rPr>
          <w:rFonts w:ascii="Calibri" w:hAnsi="Calibri" w:cs="Verdana"/>
          <w:sz w:val="24"/>
          <w:szCs w:val="24"/>
        </w:rPr>
        <w:t xml:space="preserve"> _____________________________________________ (____) il _____/_____/_________ residente in ________________________ via/piazza_____________________________________ n. ______, C.A.P._________ Tel.________________________________, Fax_______________________________, e-mail ___________________________________,</w:t>
      </w:r>
    </w:p>
    <w:p w14:paraId="5E93A929" w14:textId="7A65C77C" w:rsidR="009D3BE7" w:rsidRDefault="009D3BE7">
      <w:pPr>
        <w:jc w:val="both"/>
        <w:rPr>
          <w:rFonts w:ascii="Calibri" w:hAnsi="Calibri" w:cs="Verdana"/>
          <w:sz w:val="24"/>
          <w:szCs w:val="24"/>
        </w:rPr>
      </w:pPr>
    </w:p>
    <w:p w14:paraId="05C4E3E9" w14:textId="2DA2EAAA" w:rsidR="00362727" w:rsidRDefault="00362727">
      <w:pPr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ai sensi degli artt. 46 e 47 del D.P.R. n. 445/2000 e consapevole delle responsabilità e delle sanzioni penali previste dal successivo art. 76 del medesimo decreto per false attestazioni e dichiarazioni mendaci, sotto la propria personale responsabilità</w:t>
      </w:r>
      <w:r w:rsidR="0027341C">
        <w:rPr>
          <w:rFonts w:ascii="Calibri" w:hAnsi="Calibri" w:cs="Verdana"/>
          <w:sz w:val="24"/>
          <w:szCs w:val="24"/>
        </w:rPr>
        <w:t>,</w:t>
      </w:r>
    </w:p>
    <w:p w14:paraId="54984B1C" w14:textId="77777777" w:rsidR="009D3BE7" w:rsidRDefault="00362727" w:rsidP="009D3BE7">
      <w:pPr>
        <w:spacing w:before="120" w:after="120"/>
        <w:jc w:val="center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D I C H I A R A</w:t>
      </w:r>
    </w:p>
    <w:p w14:paraId="38E0DF57" w14:textId="3E35DB9E" w:rsidR="00FC67E0" w:rsidRPr="00B34D23" w:rsidRDefault="009B55A6" w:rsidP="009B55A6">
      <w:pPr>
        <w:spacing w:before="120" w:after="120"/>
        <w:jc w:val="both"/>
        <w:rPr>
          <w:rFonts w:ascii="Calibri" w:hAnsi="Calibri" w:cs="Verdana"/>
          <w:sz w:val="24"/>
          <w:szCs w:val="24"/>
        </w:rPr>
      </w:pPr>
      <w:r w:rsidRPr="00B34D23">
        <w:rPr>
          <w:rFonts w:ascii="Calibri" w:hAnsi="Calibri" w:cs="Verdana"/>
          <w:sz w:val="24"/>
          <w:szCs w:val="24"/>
        </w:rPr>
        <w:t>per la selezione di n. 4 professionisti – CODICE _____________” del GAL GARGANO SCARL – Sotto intervento SRG06B “Gestione e animazione delle Strategie di Sviluppo Locale” - CSR Puglia 2023/2027, l</w:t>
      </w:r>
      <w:r w:rsidR="009D3BE7" w:rsidRPr="00B34D23">
        <w:rPr>
          <w:rFonts w:ascii="Calibri" w:hAnsi="Calibri" w:cs="Verdana"/>
          <w:sz w:val="24"/>
          <w:szCs w:val="24"/>
        </w:rPr>
        <w:t>e seguenti esperienze professionali:</w:t>
      </w:r>
    </w:p>
    <w:p w14:paraId="7B5209BA" w14:textId="429A9500" w:rsidR="009D3BE7" w:rsidRPr="00B34D23" w:rsidRDefault="002E772F" w:rsidP="002E772F">
      <w:pPr>
        <w:pStyle w:val="Paragrafoelenco"/>
        <w:numPr>
          <w:ilvl w:val="0"/>
          <w:numId w:val="12"/>
        </w:numPr>
        <w:spacing w:before="120" w:after="120"/>
        <w:rPr>
          <w:rFonts w:ascii="Calibri" w:hAnsi="Calibri" w:cs="Verdana"/>
          <w:b/>
          <w:bCs/>
          <w:sz w:val="22"/>
          <w:szCs w:val="22"/>
        </w:rPr>
      </w:pPr>
      <w:r w:rsidRPr="00B34D23">
        <w:rPr>
          <w:rFonts w:ascii="Calibri" w:hAnsi="Calibri" w:cs="Verdana"/>
          <w:b/>
          <w:bCs/>
          <w:sz w:val="22"/>
          <w:szCs w:val="22"/>
        </w:rPr>
        <w:t xml:space="preserve">Esperienza specifica </w:t>
      </w:r>
      <w:r w:rsidR="009B55A6" w:rsidRPr="00B34D23">
        <w:rPr>
          <w:rFonts w:ascii="Calibri" w:hAnsi="Calibri" w:cs="Verdana"/>
          <w:b/>
          <w:bCs/>
          <w:sz w:val="22"/>
          <w:szCs w:val="22"/>
        </w:rPr>
        <w:t>nelle attività riferite al profilo CODICE _____________”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609"/>
        <w:gridCol w:w="1365"/>
        <w:gridCol w:w="699"/>
        <w:gridCol w:w="2410"/>
        <w:gridCol w:w="2545"/>
      </w:tblGrid>
      <w:tr w:rsidR="00BA1979" w:rsidRPr="009D3BE7" w14:paraId="49476F38" w14:textId="77777777" w:rsidTr="009B55A6">
        <w:trPr>
          <w:jc w:val="center"/>
        </w:trPr>
        <w:tc>
          <w:tcPr>
            <w:tcW w:w="2609" w:type="dxa"/>
          </w:tcPr>
          <w:p w14:paraId="2D350F70" w14:textId="05392CE6" w:rsidR="00BA1979" w:rsidRPr="009D3BE7" w:rsidRDefault="00BA1979" w:rsidP="00BA1979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Tipo di incarico (Consulenza/Collaborazione)</w:t>
            </w:r>
          </w:p>
        </w:tc>
        <w:tc>
          <w:tcPr>
            <w:tcW w:w="1365" w:type="dxa"/>
          </w:tcPr>
          <w:p w14:paraId="26428D14" w14:textId="24BB019A" w:rsidR="00BA1979" w:rsidRPr="009D3BE7" w:rsidRDefault="00BA1979" w:rsidP="00BA1979">
            <w:pPr>
              <w:jc w:val="center"/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 xml:space="preserve">Data di inizio e data di fine dell’incarico </w:t>
            </w:r>
          </w:p>
        </w:tc>
        <w:tc>
          <w:tcPr>
            <w:tcW w:w="699" w:type="dxa"/>
          </w:tcPr>
          <w:p w14:paraId="679E0377" w14:textId="181A7B63" w:rsidR="00BA1979" w:rsidRPr="009D3BE7" w:rsidRDefault="00BA1979" w:rsidP="00BA1979">
            <w:pPr>
              <w:jc w:val="center"/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>N. anni</w:t>
            </w:r>
          </w:p>
        </w:tc>
        <w:tc>
          <w:tcPr>
            <w:tcW w:w="2410" w:type="dxa"/>
          </w:tcPr>
          <w:p w14:paraId="11D3D6E8" w14:textId="0964F36E" w:rsidR="00BA1979" w:rsidRPr="009D3BE7" w:rsidRDefault="00BA1979" w:rsidP="00BA1979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Committente</w:t>
            </w:r>
          </w:p>
        </w:tc>
        <w:tc>
          <w:tcPr>
            <w:tcW w:w="2545" w:type="dxa"/>
          </w:tcPr>
          <w:p w14:paraId="33F7ECE2" w14:textId="6197A64E" w:rsidR="00BA1979" w:rsidRPr="009D3BE7" w:rsidRDefault="00BA1979" w:rsidP="00BA1979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Attività</w:t>
            </w:r>
          </w:p>
        </w:tc>
      </w:tr>
      <w:tr w:rsidR="00BA1979" w:rsidRPr="009D3BE7" w14:paraId="09BAF737" w14:textId="77777777" w:rsidTr="009B55A6">
        <w:trPr>
          <w:jc w:val="center"/>
        </w:trPr>
        <w:tc>
          <w:tcPr>
            <w:tcW w:w="2609" w:type="dxa"/>
          </w:tcPr>
          <w:p w14:paraId="503963DF" w14:textId="38852C6F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365" w:type="dxa"/>
          </w:tcPr>
          <w:p w14:paraId="24212402" w14:textId="7777777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99" w:type="dxa"/>
          </w:tcPr>
          <w:p w14:paraId="44B93E79" w14:textId="622AEF09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410" w:type="dxa"/>
          </w:tcPr>
          <w:p w14:paraId="13A87911" w14:textId="7777777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545" w:type="dxa"/>
          </w:tcPr>
          <w:p w14:paraId="119E8758" w14:textId="06E82A39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BA1979" w:rsidRPr="009D3BE7" w14:paraId="569065B0" w14:textId="77777777" w:rsidTr="009B55A6">
        <w:trPr>
          <w:jc w:val="center"/>
        </w:trPr>
        <w:tc>
          <w:tcPr>
            <w:tcW w:w="2609" w:type="dxa"/>
          </w:tcPr>
          <w:p w14:paraId="61263B31" w14:textId="7777777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365" w:type="dxa"/>
          </w:tcPr>
          <w:p w14:paraId="0FE80F3C" w14:textId="7777777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99" w:type="dxa"/>
          </w:tcPr>
          <w:p w14:paraId="12B9A776" w14:textId="266F1E3F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410" w:type="dxa"/>
          </w:tcPr>
          <w:p w14:paraId="4DB3992A" w14:textId="7777777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545" w:type="dxa"/>
          </w:tcPr>
          <w:p w14:paraId="775A197A" w14:textId="41394908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BA1979" w:rsidRPr="009D3BE7" w14:paraId="64251F3B" w14:textId="77777777" w:rsidTr="009B55A6">
        <w:trPr>
          <w:jc w:val="center"/>
        </w:trPr>
        <w:tc>
          <w:tcPr>
            <w:tcW w:w="2609" w:type="dxa"/>
          </w:tcPr>
          <w:p w14:paraId="38F57B93" w14:textId="7777777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365" w:type="dxa"/>
          </w:tcPr>
          <w:p w14:paraId="2EEF3BCA" w14:textId="7777777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99" w:type="dxa"/>
          </w:tcPr>
          <w:p w14:paraId="3C9282C1" w14:textId="549D3B0D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410" w:type="dxa"/>
          </w:tcPr>
          <w:p w14:paraId="0827F205" w14:textId="7777777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545" w:type="dxa"/>
          </w:tcPr>
          <w:p w14:paraId="5BAF0379" w14:textId="7E07B140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BA1979" w:rsidRPr="009D3BE7" w14:paraId="4F5F75C8" w14:textId="77777777" w:rsidTr="009B55A6">
        <w:trPr>
          <w:jc w:val="center"/>
        </w:trPr>
        <w:tc>
          <w:tcPr>
            <w:tcW w:w="2609" w:type="dxa"/>
          </w:tcPr>
          <w:p w14:paraId="3449E678" w14:textId="7777777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365" w:type="dxa"/>
          </w:tcPr>
          <w:p w14:paraId="121B63CF" w14:textId="7777777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99" w:type="dxa"/>
          </w:tcPr>
          <w:p w14:paraId="3FD0CA5A" w14:textId="7777777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410" w:type="dxa"/>
          </w:tcPr>
          <w:p w14:paraId="5F256E29" w14:textId="7777777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545" w:type="dxa"/>
          </w:tcPr>
          <w:p w14:paraId="47EFA37B" w14:textId="7F7C506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</w:tr>
    </w:tbl>
    <w:p w14:paraId="7198D580" w14:textId="77777777" w:rsidR="009D3BE7" w:rsidRDefault="009D3BE7" w:rsidP="009D3BE7">
      <w:pPr>
        <w:spacing w:before="120" w:after="120"/>
        <w:rPr>
          <w:rFonts w:ascii="Calibri" w:hAnsi="Calibri" w:cs="Verdana"/>
          <w:sz w:val="24"/>
          <w:szCs w:val="24"/>
        </w:rPr>
      </w:pPr>
    </w:p>
    <w:p w14:paraId="2D7123A0" w14:textId="25D84500" w:rsidR="009D3BE7" w:rsidRPr="00B34D23" w:rsidRDefault="009B55A6" w:rsidP="002E772F">
      <w:pPr>
        <w:pStyle w:val="Paragrafoelenco"/>
        <w:numPr>
          <w:ilvl w:val="0"/>
          <w:numId w:val="12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B34D23">
        <w:rPr>
          <w:rFonts w:asciiTheme="minorHAnsi" w:hAnsiTheme="minorHAnsi" w:cstheme="minorHAnsi"/>
          <w:b/>
          <w:bCs/>
          <w:sz w:val="22"/>
          <w:szCs w:val="22"/>
        </w:rPr>
        <w:t>Esperienza specifica in attività di supporto tecnico per conto di soggetti pubblici e privati nella realizzazione di interventi/azioni finanziati con risorse pubbliche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1"/>
        <w:gridCol w:w="1342"/>
        <w:gridCol w:w="670"/>
        <w:gridCol w:w="2458"/>
        <w:gridCol w:w="2497"/>
      </w:tblGrid>
      <w:tr w:rsidR="00BA1979" w14:paraId="32C16B66" w14:textId="77777777" w:rsidTr="00BA1979">
        <w:tc>
          <w:tcPr>
            <w:tcW w:w="2661" w:type="dxa"/>
          </w:tcPr>
          <w:p w14:paraId="539AF1AB" w14:textId="77777777" w:rsidR="00BA1979" w:rsidRPr="009D3BE7" w:rsidRDefault="00BA1979" w:rsidP="009D3BE7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Tipo di incarico (Consulenza/Collaborazione)</w:t>
            </w:r>
          </w:p>
        </w:tc>
        <w:tc>
          <w:tcPr>
            <w:tcW w:w="1342" w:type="dxa"/>
          </w:tcPr>
          <w:p w14:paraId="6F3D7A8A" w14:textId="1AB0F0AC" w:rsidR="00BA1979" w:rsidRPr="009D3BE7" w:rsidRDefault="00BA1979" w:rsidP="003B335F">
            <w:pPr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>Data di inizio e data di fine dell’incarico</w:t>
            </w:r>
          </w:p>
        </w:tc>
        <w:tc>
          <w:tcPr>
            <w:tcW w:w="670" w:type="dxa"/>
          </w:tcPr>
          <w:p w14:paraId="5CCD889F" w14:textId="35CB4EAD" w:rsidR="00BA1979" w:rsidRPr="009D3BE7" w:rsidRDefault="00BA1979" w:rsidP="009D3BE7">
            <w:pPr>
              <w:jc w:val="center"/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>N. anni</w:t>
            </w:r>
          </w:p>
        </w:tc>
        <w:tc>
          <w:tcPr>
            <w:tcW w:w="2458" w:type="dxa"/>
          </w:tcPr>
          <w:p w14:paraId="7A360A2E" w14:textId="399D2627" w:rsidR="00BA1979" w:rsidRPr="009D3BE7" w:rsidRDefault="00BA1979" w:rsidP="009D3BE7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Committente</w:t>
            </w:r>
          </w:p>
        </w:tc>
        <w:tc>
          <w:tcPr>
            <w:tcW w:w="2497" w:type="dxa"/>
          </w:tcPr>
          <w:p w14:paraId="0631777B" w14:textId="77777777" w:rsidR="00BA1979" w:rsidRPr="006E10FC" w:rsidRDefault="00BA1979" w:rsidP="006E10FC">
            <w:pPr>
              <w:spacing w:before="120" w:after="120"/>
              <w:jc w:val="center"/>
              <w:rPr>
                <w:rFonts w:ascii="Calibri" w:hAnsi="Calibri" w:cs="Verdana"/>
                <w:b/>
                <w:bCs/>
              </w:rPr>
            </w:pPr>
            <w:r w:rsidRPr="006E10FC">
              <w:rPr>
                <w:rFonts w:ascii="Calibri" w:hAnsi="Calibri" w:cs="Verdana"/>
                <w:b/>
                <w:bCs/>
              </w:rPr>
              <w:t>Attività</w:t>
            </w:r>
          </w:p>
        </w:tc>
      </w:tr>
      <w:tr w:rsidR="00BA1979" w14:paraId="518CF82F" w14:textId="77777777" w:rsidTr="00BA1979">
        <w:trPr>
          <w:trHeight w:val="401"/>
        </w:trPr>
        <w:tc>
          <w:tcPr>
            <w:tcW w:w="2661" w:type="dxa"/>
          </w:tcPr>
          <w:p w14:paraId="18478E4B" w14:textId="77777777" w:rsidR="00BA1979" w:rsidRPr="009D3BE7" w:rsidRDefault="00BA1979" w:rsidP="0005656B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342" w:type="dxa"/>
          </w:tcPr>
          <w:p w14:paraId="31FD28FB" w14:textId="77777777" w:rsidR="00BA1979" w:rsidRPr="009D3BE7" w:rsidRDefault="00BA1979" w:rsidP="0005656B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70" w:type="dxa"/>
          </w:tcPr>
          <w:p w14:paraId="7FCF19DE" w14:textId="77777777" w:rsidR="00BA1979" w:rsidRPr="009D3BE7" w:rsidRDefault="00BA1979" w:rsidP="0005656B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458" w:type="dxa"/>
          </w:tcPr>
          <w:p w14:paraId="0C2A9BEE" w14:textId="53FF2F86" w:rsidR="00BA1979" w:rsidRPr="009D3BE7" w:rsidRDefault="00BA1979" w:rsidP="0005656B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497" w:type="dxa"/>
          </w:tcPr>
          <w:p w14:paraId="59ACB447" w14:textId="77777777" w:rsidR="00BA1979" w:rsidRPr="009D3BE7" w:rsidRDefault="00BA1979" w:rsidP="0005656B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BA1979" w14:paraId="70D47AD1" w14:textId="77777777" w:rsidTr="00BA1979">
        <w:tc>
          <w:tcPr>
            <w:tcW w:w="2661" w:type="dxa"/>
          </w:tcPr>
          <w:p w14:paraId="0AAED02A" w14:textId="77777777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342" w:type="dxa"/>
          </w:tcPr>
          <w:p w14:paraId="74A1E5A8" w14:textId="77777777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670" w:type="dxa"/>
          </w:tcPr>
          <w:p w14:paraId="3E1B5DD7" w14:textId="77777777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458" w:type="dxa"/>
          </w:tcPr>
          <w:p w14:paraId="6F7480CB" w14:textId="472052F5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497" w:type="dxa"/>
          </w:tcPr>
          <w:p w14:paraId="637DEC06" w14:textId="77777777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BA1979" w14:paraId="6DC0E389" w14:textId="77777777" w:rsidTr="00BA1979">
        <w:tc>
          <w:tcPr>
            <w:tcW w:w="2661" w:type="dxa"/>
          </w:tcPr>
          <w:p w14:paraId="088DFFB4" w14:textId="77777777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342" w:type="dxa"/>
          </w:tcPr>
          <w:p w14:paraId="143233C1" w14:textId="77777777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670" w:type="dxa"/>
          </w:tcPr>
          <w:p w14:paraId="0588E419" w14:textId="77777777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458" w:type="dxa"/>
          </w:tcPr>
          <w:p w14:paraId="4A974C32" w14:textId="3AEBDCF8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497" w:type="dxa"/>
          </w:tcPr>
          <w:p w14:paraId="2952EFA9" w14:textId="77777777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BA1979" w14:paraId="29CF4D9D" w14:textId="77777777" w:rsidTr="00BA1979">
        <w:tc>
          <w:tcPr>
            <w:tcW w:w="2661" w:type="dxa"/>
          </w:tcPr>
          <w:p w14:paraId="597A8A3F" w14:textId="77777777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342" w:type="dxa"/>
          </w:tcPr>
          <w:p w14:paraId="4D166A2E" w14:textId="77777777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670" w:type="dxa"/>
          </w:tcPr>
          <w:p w14:paraId="665807CD" w14:textId="77777777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458" w:type="dxa"/>
          </w:tcPr>
          <w:p w14:paraId="6FF43D1A" w14:textId="6FA349ED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497" w:type="dxa"/>
          </w:tcPr>
          <w:p w14:paraId="07D8F8D9" w14:textId="77777777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</w:tbl>
    <w:p w14:paraId="3E4E3166" w14:textId="77777777" w:rsidR="009D3BE7" w:rsidRDefault="009D3BE7" w:rsidP="009D3BE7">
      <w:pPr>
        <w:spacing w:before="120" w:after="120"/>
        <w:rPr>
          <w:rFonts w:ascii="Calibri" w:hAnsi="Calibri" w:cs="Verdana"/>
          <w:sz w:val="24"/>
          <w:szCs w:val="24"/>
        </w:rPr>
      </w:pPr>
    </w:p>
    <w:p w14:paraId="7461A6BD" w14:textId="41CFAE70" w:rsidR="006E10FC" w:rsidRPr="00B34D23" w:rsidRDefault="009B55A6" w:rsidP="002E772F">
      <w:pPr>
        <w:pStyle w:val="Paragrafoelenco"/>
        <w:widowControl/>
        <w:numPr>
          <w:ilvl w:val="0"/>
          <w:numId w:val="12"/>
        </w:numPr>
        <w:suppressAutoHyphens w:val="0"/>
        <w:autoSpaceDE/>
        <w:spacing w:after="120"/>
        <w:contextualSpacing/>
        <w:jc w:val="both"/>
        <w:rPr>
          <w:rFonts w:ascii="Calibri" w:hAnsi="Calibri" w:cs="Verdana"/>
          <w:b/>
          <w:bCs/>
          <w:sz w:val="24"/>
          <w:szCs w:val="24"/>
        </w:rPr>
      </w:pPr>
      <w:r w:rsidRPr="00B34D23">
        <w:rPr>
          <w:rFonts w:ascii="Calibri" w:hAnsi="Calibri" w:cs="Verdana"/>
          <w:b/>
          <w:bCs/>
          <w:sz w:val="24"/>
          <w:szCs w:val="24"/>
        </w:rPr>
        <w:t>Precedenti esperienze presso GAL</w:t>
      </w:r>
      <w:r w:rsidR="002E772F" w:rsidRPr="00B34D23">
        <w:rPr>
          <w:rFonts w:ascii="Calibri" w:hAnsi="Calibri" w:cs="Verdana"/>
          <w:b/>
          <w:bCs/>
          <w:sz w:val="24"/>
          <w:szCs w:val="24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1"/>
        <w:gridCol w:w="1342"/>
        <w:gridCol w:w="670"/>
        <w:gridCol w:w="2410"/>
        <w:gridCol w:w="2545"/>
      </w:tblGrid>
      <w:tr w:rsidR="009B55A6" w:rsidRPr="006E10FC" w14:paraId="3E80437E" w14:textId="77777777" w:rsidTr="009B55A6">
        <w:tc>
          <w:tcPr>
            <w:tcW w:w="2661" w:type="dxa"/>
          </w:tcPr>
          <w:p w14:paraId="5AC1E9B7" w14:textId="77777777" w:rsidR="009B55A6" w:rsidRPr="009D3BE7" w:rsidRDefault="009B55A6" w:rsidP="00D43DDB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Tipo di incarico (Consulenza/Collaborazione)</w:t>
            </w:r>
          </w:p>
        </w:tc>
        <w:tc>
          <w:tcPr>
            <w:tcW w:w="1342" w:type="dxa"/>
          </w:tcPr>
          <w:p w14:paraId="5C3007B7" w14:textId="77777777" w:rsidR="009B55A6" w:rsidRPr="009D3BE7" w:rsidRDefault="009B55A6" w:rsidP="00D43DDB">
            <w:pPr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>Data di inizio e data di fine dell’incarico</w:t>
            </w:r>
          </w:p>
        </w:tc>
        <w:tc>
          <w:tcPr>
            <w:tcW w:w="670" w:type="dxa"/>
          </w:tcPr>
          <w:p w14:paraId="39A4E972" w14:textId="21AD0EFC" w:rsidR="009B55A6" w:rsidRPr="009D3BE7" w:rsidRDefault="009B55A6" w:rsidP="00D43DDB">
            <w:pPr>
              <w:jc w:val="center"/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>N. mesi</w:t>
            </w:r>
          </w:p>
        </w:tc>
        <w:tc>
          <w:tcPr>
            <w:tcW w:w="2410" w:type="dxa"/>
          </w:tcPr>
          <w:p w14:paraId="069C9ED2" w14:textId="77777777" w:rsidR="009B55A6" w:rsidRPr="009D3BE7" w:rsidRDefault="009B55A6" w:rsidP="00D43DDB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Committente</w:t>
            </w:r>
          </w:p>
        </w:tc>
        <w:tc>
          <w:tcPr>
            <w:tcW w:w="2545" w:type="dxa"/>
          </w:tcPr>
          <w:p w14:paraId="4185A10D" w14:textId="77777777" w:rsidR="009B55A6" w:rsidRPr="006E10FC" w:rsidRDefault="009B55A6" w:rsidP="00D43DDB">
            <w:pPr>
              <w:spacing w:before="120" w:after="120"/>
              <w:jc w:val="center"/>
              <w:rPr>
                <w:rFonts w:ascii="Calibri" w:hAnsi="Calibri" w:cs="Verdana"/>
                <w:b/>
                <w:bCs/>
              </w:rPr>
            </w:pPr>
            <w:r w:rsidRPr="006E10FC">
              <w:rPr>
                <w:rFonts w:ascii="Calibri" w:hAnsi="Calibri" w:cs="Verdana"/>
                <w:b/>
                <w:bCs/>
              </w:rPr>
              <w:t>Attività</w:t>
            </w:r>
          </w:p>
        </w:tc>
      </w:tr>
      <w:tr w:rsidR="009B55A6" w:rsidRPr="009D3BE7" w14:paraId="76A4D4AF" w14:textId="77777777" w:rsidTr="009B55A6">
        <w:trPr>
          <w:trHeight w:val="401"/>
        </w:trPr>
        <w:tc>
          <w:tcPr>
            <w:tcW w:w="2661" w:type="dxa"/>
          </w:tcPr>
          <w:p w14:paraId="59AA1575" w14:textId="77777777" w:rsidR="009B55A6" w:rsidRPr="009D3BE7" w:rsidRDefault="009B55A6" w:rsidP="00D43DDB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342" w:type="dxa"/>
          </w:tcPr>
          <w:p w14:paraId="6D061DCA" w14:textId="77777777" w:rsidR="009B55A6" w:rsidRPr="009D3BE7" w:rsidRDefault="009B55A6" w:rsidP="00D43DDB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70" w:type="dxa"/>
          </w:tcPr>
          <w:p w14:paraId="1EB1CAFE" w14:textId="77777777" w:rsidR="009B55A6" w:rsidRPr="009D3BE7" w:rsidRDefault="009B55A6" w:rsidP="00D43DDB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410" w:type="dxa"/>
          </w:tcPr>
          <w:p w14:paraId="25C52873" w14:textId="77777777" w:rsidR="009B55A6" w:rsidRPr="009D3BE7" w:rsidRDefault="009B55A6" w:rsidP="00D43DDB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545" w:type="dxa"/>
          </w:tcPr>
          <w:p w14:paraId="17AD83C5" w14:textId="77777777" w:rsidR="009B55A6" w:rsidRPr="009D3BE7" w:rsidRDefault="009B55A6" w:rsidP="00D43DDB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9B55A6" w14:paraId="53B1D2E5" w14:textId="77777777" w:rsidTr="009B55A6">
        <w:tc>
          <w:tcPr>
            <w:tcW w:w="2661" w:type="dxa"/>
          </w:tcPr>
          <w:p w14:paraId="2C803FA7" w14:textId="77777777" w:rsidR="009B55A6" w:rsidRDefault="009B55A6" w:rsidP="00D43DD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342" w:type="dxa"/>
          </w:tcPr>
          <w:p w14:paraId="4F16A9BB" w14:textId="77777777" w:rsidR="009B55A6" w:rsidRDefault="009B55A6" w:rsidP="00D43DD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670" w:type="dxa"/>
          </w:tcPr>
          <w:p w14:paraId="337A5063" w14:textId="77777777" w:rsidR="009B55A6" w:rsidRDefault="009B55A6" w:rsidP="00D43DD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66ABD8E" w14:textId="77777777" w:rsidR="009B55A6" w:rsidRDefault="009B55A6" w:rsidP="00D43DD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545" w:type="dxa"/>
          </w:tcPr>
          <w:p w14:paraId="77F6D762" w14:textId="77777777" w:rsidR="009B55A6" w:rsidRDefault="009B55A6" w:rsidP="00D43DD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</w:tbl>
    <w:p w14:paraId="0391C73F" w14:textId="77777777" w:rsidR="009B55A6" w:rsidRDefault="009B55A6" w:rsidP="009B55A6">
      <w:pPr>
        <w:widowControl/>
        <w:suppressAutoHyphens w:val="0"/>
        <w:autoSpaceDE/>
        <w:spacing w:after="120"/>
        <w:contextualSpacing/>
        <w:jc w:val="both"/>
        <w:rPr>
          <w:rFonts w:ascii="Calibri" w:hAnsi="Calibri" w:cs="Verdana"/>
          <w:b/>
          <w:bCs/>
          <w:sz w:val="24"/>
          <w:szCs w:val="24"/>
        </w:rPr>
      </w:pPr>
    </w:p>
    <w:p w14:paraId="21056DA1" w14:textId="4EA759CD" w:rsidR="009D3BE7" w:rsidRDefault="009D3BE7" w:rsidP="009D3BE7">
      <w:pPr>
        <w:spacing w:before="120" w:after="120"/>
        <w:rPr>
          <w:rFonts w:ascii="Calibri" w:hAnsi="Calibri" w:cs="Verdana"/>
          <w:sz w:val="24"/>
          <w:szCs w:val="24"/>
        </w:rPr>
      </w:pPr>
    </w:p>
    <w:p w14:paraId="2D2E0BD0" w14:textId="77777777" w:rsidR="00362727" w:rsidRDefault="00362727">
      <w:pPr>
        <w:jc w:val="both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>Luogo e Data ______________________</w:t>
      </w:r>
    </w:p>
    <w:p w14:paraId="5A87F557" w14:textId="77777777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 xml:space="preserve">FIRMA </w:t>
      </w:r>
    </w:p>
    <w:p w14:paraId="2CDBEF16" w14:textId="77777777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</w:p>
    <w:p w14:paraId="0C6FE8BA" w14:textId="77777777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>____________________________________</w:t>
      </w:r>
    </w:p>
    <w:p w14:paraId="3C3FD0DB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773C3E9E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075B1F5D" w14:textId="77777777" w:rsidR="00DE755B" w:rsidRDefault="00DE755B">
      <w:pPr>
        <w:jc w:val="center"/>
        <w:rPr>
          <w:rFonts w:ascii="Calibri" w:hAnsi="Calibri" w:cs="Verdana"/>
          <w:b/>
          <w:sz w:val="24"/>
          <w:szCs w:val="24"/>
        </w:rPr>
      </w:pPr>
    </w:p>
    <w:p w14:paraId="5D3B242A" w14:textId="328A869E" w:rsidR="00362727" w:rsidRDefault="00362727">
      <w:pPr>
        <w:jc w:val="center"/>
        <w:rPr>
          <w:rFonts w:ascii="Calibri" w:hAnsi="Calibri" w:cs="Verdana"/>
          <w:b/>
          <w:sz w:val="24"/>
          <w:szCs w:val="24"/>
        </w:rPr>
      </w:pPr>
      <w:r>
        <w:rPr>
          <w:rFonts w:ascii="Calibri" w:hAnsi="Calibri" w:cs="Verdana"/>
          <w:b/>
          <w:sz w:val="24"/>
          <w:szCs w:val="24"/>
        </w:rPr>
        <w:t>.</w:t>
      </w:r>
    </w:p>
    <w:p w14:paraId="40E74755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sectPr w:rsidR="00362727">
      <w:headerReference w:type="default" r:id="rId8"/>
      <w:pgSz w:w="11906" w:h="16838"/>
      <w:pgMar w:top="851" w:right="1134" w:bottom="1082" w:left="1134" w:header="709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9533F" w14:textId="77777777" w:rsidR="00F57320" w:rsidRDefault="00F57320">
      <w:r>
        <w:separator/>
      </w:r>
    </w:p>
  </w:endnote>
  <w:endnote w:type="continuationSeparator" w:id="0">
    <w:p w14:paraId="3D31A664" w14:textId="77777777" w:rsidR="00F57320" w:rsidRDefault="00F57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7F525" w14:textId="77777777" w:rsidR="00F57320" w:rsidRDefault="00F57320">
      <w:r>
        <w:separator/>
      </w:r>
    </w:p>
  </w:footnote>
  <w:footnote w:type="continuationSeparator" w:id="0">
    <w:p w14:paraId="354E2D65" w14:textId="77777777" w:rsidR="00F57320" w:rsidRDefault="00F57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C9E72" w14:textId="28163B3C" w:rsidR="00B30A99" w:rsidRDefault="00B30A99" w:rsidP="00B30A99">
    <w:pPr>
      <w:jc w:val="center"/>
      <w:rPr>
        <w:rFonts w:ascii="Calibri" w:hAnsi="Calibri" w:cs="Calibri"/>
        <w:b/>
        <w:color w:val="000000"/>
        <w:sz w:val="24"/>
        <w:szCs w:val="24"/>
      </w:rPr>
    </w:pPr>
    <w:r w:rsidRPr="00B30A99">
      <w:rPr>
        <w:rFonts w:ascii="Calibri" w:hAnsi="Calibri" w:cs="Calibri"/>
        <w:b/>
        <w:color w:val="000000"/>
        <w:sz w:val="24"/>
        <w:szCs w:val="24"/>
      </w:rPr>
      <w:t>SCHEDA RIEPILOGATIVA DELLE ESPERIENZE PROFESSIONALI</w:t>
    </w:r>
  </w:p>
  <w:p w14:paraId="53A54E04" w14:textId="18FAAD0B" w:rsidR="00B30A99" w:rsidRPr="00B30A99" w:rsidRDefault="00B30A99" w:rsidP="00B30A99">
    <w:pPr>
      <w:jc w:val="center"/>
      <w:rPr>
        <w:rFonts w:ascii="Calibri" w:hAnsi="Calibri" w:cs="Calibri"/>
        <w:b/>
        <w:color w:val="000000"/>
        <w:sz w:val="24"/>
        <w:szCs w:val="24"/>
      </w:rPr>
    </w:pPr>
    <w:r w:rsidRPr="00B30A99">
      <w:rPr>
        <w:rFonts w:ascii="Calibri" w:hAnsi="Calibri" w:cs="Calibri"/>
        <w:b/>
        <w:color w:val="000000"/>
        <w:sz w:val="24"/>
        <w:szCs w:val="24"/>
      </w:rPr>
      <w:t xml:space="preserve">AVVISO PUBBLICO PER LA SELEZIONE </w:t>
    </w:r>
    <w:r w:rsidR="009B55A6" w:rsidRPr="009B55A6">
      <w:rPr>
        <w:rFonts w:ascii="Calibri" w:hAnsi="Calibri" w:cs="Calibri"/>
        <w:b/>
        <w:color w:val="000000"/>
        <w:sz w:val="24"/>
        <w:szCs w:val="24"/>
      </w:rPr>
      <w:t>DI N. 4 PROFESSIONISTI</w:t>
    </w:r>
  </w:p>
  <w:p w14:paraId="286206A2" w14:textId="77777777" w:rsidR="00B30A99" w:rsidRPr="00B30A99" w:rsidRDefault="00B30A99" w:rsidP="00B30A99">
    <w:pPr>
      <w:jc w:val="center"/>
      <w:rPr>
        <w:rFonts w:ascii="Calibri" w:hAnsi="Calibri" w:cs="Calibri"/>
        <w:b/>
        <w:color w:val="000000"/>
        <w:sz w:val="24"/>
        <w:szCs w:val="24"/>
      </w:rPr>
    </w:pPr>
  </w:p>
  <w:p w14:paraId="15CD3D12" w14:textId="77777777" w:rsidR="00B30A99" w:rsidRDefault="00B30A99" w:rsidP="00B30A99">
    <w:pPr>
      <w:jc w:val="center"/>
      <w:rPr>
        <w:rFonts w:ascii="Calibri" w:hAnsi="Calibri" w:cs="Verdana"/>
        <w:b/>
        <w:sz w:val="24"/>
        <w:szCs w:val="24"/>
      </w:rPr>
    </w:pPr>
  </w:p>
  <w:p w14:paraId="46D6D318" w14:textId="77777777" w:rsidR="00B30A99" w:rsidRDefault="00B30A99" w:rsidP="00B30A99">
    <w:pPr>
      <w:jc w:val="right"/>
      <w:rPr>
        <w:rFonts w:ascii="Calibri" w:hAnsi="Calibri" w:cs="Verdana"/>
        <w:b/>
        <w:sz w:val="24"/>
        <w:szCs w:val="24"/>
      </w:rPr>
    </w:pPr>
    <w:r>
      <w:rPr>
        <w:rFonts w:ascii="Calibri" w:hAnsi="Calibri" w:cs="Verdana"/>
        <w:b/>
        <w:sz w:val="24"/>
        <w:szCs w:val="24"/>
      </w:rPr>
      <w:t xml:space="preserve">ALLEGATO B </w:t>
    </w:r>
  </w:p>
  <w:p w14:paraId="0C6EF9AF" w14:textId="77777777" w:rsidR="00362727" w:rsidRDefault="00362727" w:rsidP="00B30A99">
    <w:pPr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Verdana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Titolo2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10FC3FA1"/>
    <w:multiLevelType w:val="hybridMultilevel"/>
    <w:tmpl w:val="7A4423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6959AD"/>
    <w:multiLevelType w:val="hybridMultilevel"/>
    <w:tmpl w:val="20CC931A"/>
    <w:lvl w:ilvl="0" w:tplc="C0226D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25F9E"/>
    <w:multiLevelType w:val="hybridMultilevel"/>
    <w:tmpl w:val="11400876"/>
    <w:lvl w:ilvl="0" w:tplc="F0A6CF8A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F0A31"/>
    <w:multiLevelType w:val="hybridMultilevel"/>
    <w:tmpl w:val="4838FD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56AA0"/>
    <w:multiLevelType w:val="hybridMultilevel"/>
    <w:tmpl w:val="7034F73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F145B4"/>
    <w:multiLevelType w:val="hybridMultilevel"/>
    <w:tmpl w:val="2F425064"/>
    <w:lvl w:ilvl="0" w:tplc="4DE4B5A0">
      <w:start w:val="4"/>
      <w:numFmt w:val="bullet"/>
      <w:lvlText w:val="-"/>
      <w:lvlJc w:val="left"/>
      <w:pPr>
        <w:ind w:left="502" w:hanging="360"/>
      </w:pPr>
      <w:rPr>
        <w:rFonts w:ascii="Verdana" w:eastAsia="Calibri" w:hAnsi="Verdan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1109B2"/>
    <w:multiLevelType w:val="multilevel"/>
    <w:tmpl w:val="3C60BA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1" w15:restartNumberingAfterBreak="0">
    <w:nsid w:val="7DE755FB"/>
    <w:multiLevelType w:val="hybridMultilevel"/>
    <w:tmpl w:val="04BA9F5C"/>
    <w:lvl w:ilvl="0" w:tplc="340281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888585">
    <w:abstractNumId w:val="0"/>
  </w:num>
  <w:num w:numId="2" w16cid:durableId="1050303153">
    <w:abstractNumId w:val="1"/>
  </w:num>
  <w:num w:numId="3" w16cid:durableId="1775898265">
    <w:abstractNumId w:val="2"/>
  </w:num>
  <w:num w:numId="4" w16cid:durableId="215313134">
    <w:abstractNumId w:val="3"/>
  </w:num>
  <w:num w:numId="5" w16cid:durableId="1076632334">
    <w:abstractNumId w:val="10"/>
  </w:num>
  <w:num w:numId="6" w16cid:durableId="383606638">
    <w:abstractNumId w:val="9"/>
  </w:num>
  <w:num w:numId="7" w16cid:durableId="50543241">
    <w:abstractNumId w:val="8"/>
  </w:num>
  <w:num w:numId="8" w16cid:durableId="1726445046">
    <w:abstractNumId w:val="7"/>
  </w:num>
  <w:num w:numId="9" w16cid:durableId="301811182">
    <w:abstractNumId w:val="4"/>
  </w:num>
  <w:num w:numId="10" w16cid:durableId="785081861">
    <w:abstractNumId w:val="11"/>
  </w:num>
  <w:num w:numId="11" w16cid:durableId="1368677210">
    <w:abstractNumId w:val="6"/>
  </w:num>
  <w:num w:numId="12" w16cid:durableId="4237692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45"/>
    <w:rsid w:val="00005A8A"/>
    <w:rsid w:val="00056141"/>
    <w:rsid w:val="00066529"/>
    <w:rsid w:val="00092770"/>
    <w:rsid w:val="00097E33"/>
    <w:rsid w:val="00111DD5"/>
    <w:rsid w:val="00142438"/>
    <w:rsid w:val="00150B7C"/>
    <w:rsid w:val="00171E54"/>
    <w:rsid w:val="00191BB0"/>
    <w:rsid w:val="001C5682"/>
    <w:rsid w:val="001E40A2"/>
    <w:rsid w:val="001F3400"/>
    <w:rsid w:val="00203571"/>
    <w:rsid w:val="00210E5F"/>
    <w:rsid w:val="00233403"/>
    <w:rsid w:val="00262DE6"/>
    <w:rsid w:val="0027341C"/>
    <w:rsid w:val="00274DFB"/>
    <w:rsid w:val="002A2B63"/>
    <w:rsid w:val="002C243F"/>
    <w:rsid w:val="002D5581"/>
    <w:rsid w:val="002D7CB9"/>
    <w:rsid w:val="002E772F"/>
    <w:rsid w:val="00362727"/>
    <w:rsid w:val="00362EC5"/>
    <w:rsid w:val="003640EA"/>
    <w:rsid w:val="00390014"/>
    <w:rsid w:val="003970B4"/>
    <w:rsid w:val="003B335F"/>
    <w:rsid w:val="00400EE2"/>
    <w:rsid w:val="004218BF"/>
    <w:rsid w:val="004765AB"/>
    <w:rsid w:val="004B0303"/>
    <w:rsid w:val="004B5042"/>
    <w:rsid w:val="00505A5B"/>
    <w:rsid w:val="005557D2"/>
    <w:rsid w:val="00590FDA"/>
    <w:rsid w:val="005C0F90"/>
    <w:rsid w:val="00616724"/>
    <w:rsid w:val="006A5D64"/>
    <w:rsid w:val="006B64BC"/>
    <w:rsid w:val="006D32CA"/>
    <w:rsid w:val="006E10FC"/>
    <w:rsid w:val="006F738B"/>
    <w:rsid w:val="00742E00"/>
    <w:rsid w:val="00787971"/>
    <w:rsid w:val="00792420"/>
    <w:rsid w:val="00831AD7"/>
    <w:rsid w:val="008A5845"/>
    <w:rsid w:val="00905CC7"/>
    <w:rsid w:val="009232A7"/>
    <w:rsid w:val="0095519E"/>
    <w:rsid w:val="009A7337"/>
    <w:rsid w:val="009B55A6"/>
    <w:rsid w:val="009D3BE7"/>
    <w:rsid w:val="00A05632"/>
    <w:rsid w:val="00A75FDE"/>
    <w:rsid w:val="00AD2B31"/>
    <w:rsid w:val="00AD7372"/>
    <w:rsid w:val="00AF4926"/>
    <w:rsid w:val="00B30A99"/>
    <w:rsid w:val="00B34D23"/>
    <w:rsid w:val="00B50868"/>
    <w:rsid w:val="00BA1979"/>
    <w:rsid w:val="00BC2B50"/>
    <w:rsid w:val="00C77251"/>
    <w:rsid w:val="00C802B4"/>
    <w:rsid w:val="00CA534D"/>
    <w:rsid w:val="00D77FA9"/>
    <w:rsid w:val="00DE755B"/>
    <w:rsid w:val="00E06975"/>
    <w:rsid w:val="00E917DC"/>
    <w:rsid w:val="00EB1CFC"/>
    <w:rsid w:val="00EE1D33"/>
    <w:rsid w:val="00EF6616"/>
    <w:rsid w:val="00F016CA"/>
    <w:rsid w:val="00F172D9"/>
    <w:rsid w:val="00F57320"/>
    <w:rsid w:val="00F80ECD"/>
    <w:rsid w:val="00FC67E0"/>
    <w:rsid w:val="00FD2BE4"/>
    <w:rsid w:val="00FD354C"/>
    <w:rsid w:val="00FD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oNotEmbedSmartTags/>
  <w:decimalSymbol w:val=","/>
  <w:listSeparator w:val=";"/>
  <w14:docId w14:val="479FEE83"/>
  <w15:chartTrackingRefBased/>
  <w15:docId w15:val="{703F818B-CB67-4506-86EF-315CE5C62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keepLines/>
      <w:pageBreakBefore/>
      <w:numPr>
        <w:numId w:val="1"/>
      </w:numPr>
      <w:tabs>
        <w:tab w:val="left" w:pos="567"/>
      </w:tabs>
      <w:spacing w:after="240"/>
      <w:outlineLvl w:val="0"/>
    </w:pPr>
    <w:rPr>
      <w:b/>
      <w:bCs/>
      <w:smallCaps/>
      <w:sz w:val="28"/>
      <w:szCs w:val="28"/>
    </w:rPr>
  </w:style>
  <w:style w:type="paragraph" w:styleId="Titolo2">
    <w:name w:val="heading 2"/>
    <w:basedOn w:val="Normale"/>
    <w:next w:val="Normale"/>
    <w:qFormat/>
    <w:pPr>
      <w:keepNext/>
      <w:keepLines/>
      <w:numPr>
        <w:numId w:val="4"/>
      </w:numPr>
      <w:spacing w:before="240" w:after="60" w:line="360" w:lineRule="auto"/>
      <w:outlineLvl w:val="1"/>
    </w:pPr>
    <w:rPr>
      <w:b/>
      <w:bCs/>
      <w:smallCaps/>
      <w:sz w:val="24"/>
      <w:szCs w:val="26"/>
    </w:rPr>
  </w:style>
  <w:style w:type="paragraph" w:styleId="Titolo9">
    <w:name w:val="heading 9"/>
    <w:basedOn w:val="Normale"/>
    <w:next w:val="Normale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Calibri" w:eastAsia="Times New Roman" w:hAnsi="Calibri" w:cs="Verdan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Calibri" w:eastAsia="Times New Roman" w:hAnsi="Calibri" w:cs="Verdana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Calibri" w:eastAsia="Times New Roman" w:hAnsi="Calibri" w:cs="Verdana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Calibri" w:eastAsia="Times New Roman" w:hAnsi="Calibri" w:cs="Verdana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Calibri" w:eastAsia="Times New Roman" w:hAnsi="Calibri" w:cs="Verdana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Calibri" w:eastAsia="Times New Roman" w:hAnsi="Calibri" w:cs="Verdana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4z0">
    <w:name w:val="WW8Num14z0"/>
    <w:rPr>
      <w:rFonts w:ascii="Calibri" w:eastAsia="Times New Roman" w:hAnsi="Calibri" w:cs="Verdana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Calibri" w:eastAsia="Times New Roman" w:hAnsi="Calibri" w:cs="Verdana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Caratterepredefinitoparagrafo">
    <w:name w:val="Carattere predefinito paragrafo"/>
  </w:style>
  <w:style w:type="character" w:customStyle="1" w:styleId="Titolo1Carattere">
    <w:name w:val="Titolo 1 Carattere"/>
    <w:rPr>
      <w:rFonts w:eastAsia="Times New Roman"/>
      <w:b/>
      <w:bCs/>
      <w:smallCaps/>
      <w:sz w:val="28"/>
      <w:szCs w:val="28"/>
    </w:rPr>
  </w:style>
  <w:style w:type="character" w:customStyle="1" w:styleId="Titolo2Carattere">
    <w:name w:val="Titolo 2 Carattere"/>
    <w:rPr>
      <w:rFonts w:eastAsia="Times New Roman"/>
      <w:b/>
      <w:bCs/>
      <w:smallCaps/>
      <w:sz w:val="24"/>
      <w:szCs w:val="26"/>
    </w:rPr>
  </w:style>
  <w:style w:type="character" w:styleId="Titolodellibro">
    <w:name w:val="Book Title"/>
    <w:qFormat/>
    <w:rPr>
      <w:b/>
      <w:bCs/>
      <w:smallCaps/>
      <w:spacing w:val="5"/>
    </w:rPr>
  </w:style>
  <w:style w:type="character" w:customStyle="1" w:styleId="NessunaspaziaturaCarattere">
    <w:name w:val="Nessuna spaziatura Carattere"/>
    <w:rPr>
      <w:rFonts w:ascii="Calibri" w:eastAsia="Times New Roman" w:hAnsi="Calibri"/>
      <w:sz w:val="22"/>
      <w:szCs w:val="22"/>
      <w:lang w:val="it-IT" w:eastAsia="ar-SA" w:bidi="ar-SA"/>
    </w:rPr>
  </w:style>
  <w:style w:type="character" w:customStyle="1" w:styleId="IntestazioneCarattere">
    <w:name w:val="Intestazione Carattere"/>
    <w:rPr>
      <w:rFonts w:eastAsia="Times New Roman"/>
    </w:rPr>
  </w:style>
  <w:style w:type="character" w:customStyle="1" w:styleId="PidipaginaCarattere">
    <w:name w:val="Piè di pagina Carattere"/>
    <w:rPr>
      <w:rFonts w:eastAsia="Times New Roman"/>
    </w:rPr>
  </w:style>
  <w:style w:type="character" w:customStyle="1" w:styleId="Titolo9Carattere">
    <w:name w:val="Titolo 9 Carattere"/>
    <w:rPr>
      <w:rFonts w:ascii="Arial" w:eastAsia="Times New Roman" w:hAnsi="Arial" w:cs="Arial"/>
      <w:sz w:val="22"/>
      <w:szCs w:val="22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itoloCarattere">
    <w:name w:val="Titolo Carattere"/>
    <w:rPr>
      <w:rFonts w:ascii="Cambria" w:eastAsia="Times New Roman" w:hAnsi="Cambria"/>
      <w:b/>
      <w:bCs/>
      <w:kern w:val="1"/>
      <w:sz w:val="32"/>
      <w:szCs w:val="32"/>
    </w:rPr>
  </w:style>
  <w:style w:type="character" w:customStyle="1" w:styleId="TestonotaapidipaginaCarattere">
    <w:name w:val="Testo nota a piè di pagina Carattere"/>
    <w:rPr>
      <w:rFonts w:eastAsia="Times New Roman"/>
    </w:rPr>
  </w:style>
  <w:style w:type="character" w:customStyle="1" w:styleId="Caratteredellanota">
    <w:name w:val="Carattere della nota"/>
    <w:rPr>
      <w:vertAlign w:val="superscript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Nessunaspaziatura">
    <w:name w:val="No Spacing"/>
    <w:qFormat/>
    <w:pPr>
      <w:suppressAutoHyphens/>
    </w:pPr>
    <w:rPr>
      <w:rFonts w:ascii="Calibri" w:hAnsi="Calibri"/>
      <w:sz w:val="22"/>
      <w:szCs w:val="22"/>
      <w:lang w:eastAsia="ar-SA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Paragrafoelenco">
    <w:name w:val="List Paragraph"/>
    <w:basedOn w:val="Normale"/>
    <w:uiPriority w:val="99"/>
    <w:qFormat/>
    <w:pPr>
      <w:ind w:left="720"/>
    </w:pPr>
  </w:style>
  <w:style w:type="paragraph" w:styleId="Titolo">
    <w:name w:val="Title"/>
    <w:basedOn w:val="Normale"/>
    <w:next w:val="Normale"/>
    <w:qFormat/>
    <w:pPr>
      <w:widowControl/>
      <w:autoSpaceDE/>
      <w:spacing w:before="240" w:after="60"/>
      <w:jc w:val="center"/>
    </w:pPr>
    <w:rPr>
      <w:rFonts w:ascii="Cambria" w:hAnsi="Cambria"/>
      <w:b/>
      <w:bCs/>
      <w:kern w:val="1"/>
      <w:sz w:val="32"/>
      <w:szCs w:val="32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styleId="Testonotaapidipagina">
    <w:name w:val="footnote text"/>
    <w:basedOn w:val="Normale"/>
  </w:style>
  <w:style w:type="paragraph" w:customStyle="1" w:styleId="Contenutocornice">
    <w:name w:val="Contenuto cornice"/>
    <w:basedOn w:val="Corpodeltesto"/>
  </w:style>
  <w:style w:type="character" w:styleId="Rimandonotaapidipagina">
    <w:name w:val="footnote reference"/>
    <w:uiPriority w:val="99"/>
    <w:semiHidden/>
    <w:unhideWhenUsed/>
    <w:rsid w:val="00056141"/>
    <w:rPr>
      <w:vertAlign w:val="superscript"/>
    </w:rPr>
  </w:style>
  <w:style w:type="table" w:styleId="Grigliatabella">
    <w:name w:val="Table Grid"/>
    <w:basedOn w:val="Tabellanormale"/>
    <w:uiPriority w:val="59"/>
    <w:rsid w:val="009D3B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CFAE9-AA46-4533-8BA1-F216D4C84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/>
  <dc:creator>Angelo Cirone</dc:creator>
  <cp:keywords/>
  <cp:lastModifiedBy>Direttore</cp:lastModifiedBy>
  <cp:revision>19</cp:revision>
  <cp:lastPrinted>2025-09-16T15:54:00Z</cp:lastPrinted>
  <dcterms:created xsi:type="dcterms:W3CDTF">2025-09-10T10:31:00Z</dcterms:created>
  <dcterms:modified xsi:type="dcterms:W3CDTF">2026-02-12T10:19:00Z</dcterms:modified>
</cp:coreProperties>
</file>