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677B" w14:textId="77777777" w:rsidR="00362727" w:rsidRDefault="00362727" w:rsidP="00C44EB4">
      <w:pPr>
        <w:rPr>
          <w:rFonts w:ascii="Calibri" w:hAnsi="Calibri" w:cs="Calibri"/>
          <w:bCs/>
          <w:color w:val="000000"/>
        </w:rPr>
      </w:pPr>
    </w:p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222C9427" w14:textId="77777777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233C57E3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soc. cons. </w:t>
      </w:r>
      <w:proofErr w:type="spellStart"/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D047063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0E586667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13182693" w:rsidR="00362727" w:rsidRPr="00C802B4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Il / La sottoscritto/</w:t>
      </w:r>
      <w:r w:rsidR="00C802B4">
        <w:rPr>
          <w:rFonts w:ascii="Calibri" w:hAnsi="Calibri" w:cs="Verdana"/>
          <w:sz w:val="24"/>
          <w:szCs w:val="24"/>
        </w:rPr>
        <w:t>a</w:t>
      </w:r>
      <w:r>
        <w:rPr>
          <w:rFonts w:ascii="Calibri" w:hAnsi="Calibri" w:cs="Verdana"/>
          <w:sz w:val="24"/>
          <w:szCs w:val="24"/>
        </w:rPr>
        <w:t>_________________________________</w:t>
      </w:r>
      <w:r w:rsidR="00C802B4">
        <w:rPr>
          <w:rFonts w:ascii="Calibri" w:hAnsi="Calibri" w:cs="Verdana"/>
          <w:sz w:val="24"/>
          <w:szCs w:val="24"/>
        </w:rPr>
        <w:t>_______________________________</w:t>
      </w:r>
      <w:r>
        <w:rPr>
          <w:rFonts w:ascii="Calibri" w:hAnsi="Calibri" w:cs="Verdana"/>
          <w:sz w:val="24"/>
          <w:szCs w:val="24"/>
        </w:rPr>
        <w:t xml:space="preserve"> nato/a </w:t>
      </w:r>
      <w:proofErr w:type="spellStart"/>
      <w:r>
        <w:rPr>
          <w:rFonts w:ascii="Calibri" w:hAnsi="Calibri" w:cs="Verdana"/>
          <w:sz w:val="24"/>
          <w:szCs w:val="24"/>
        </w:rPr>
        <w:t>a</w:t>
      </w:r>
      <w:proofErr w:type="spellEnd"/>
      <w:r>
        <w:rPr>
          <w:rFonts w:ascii="Calibri" w:hAnsi="Calibri" w:cs="Verdana"/>
          <w:sz w:val="24"/>
          <w:szCs w:val="24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</w:t>
      </w:r>
      <w:r w:rsidR="000E28D7">
        <w:rPr>
          <w:rFonts w:ascii="Calibri" w:hAnsi="Calibri" w:cs="Verdana"/>
          <w:sz w:val="24"/>
          <w:szCs w:val="24"/>
        </w:rPr>
        <w:t xml:space="preserve">PEC </w:t>
      </w:r>
      <w:r>
        <w:rPr>
          <w:rFonts w:ascii="Calibri" w:hAnsi="Calibri" w:cs="Verdana"/>
          <w:sz w:val="24"/>
          <w:szCs w:val="24"/>
        </w:rPr>
        <w:t>_______________________________, e-mail ___________________________________,</w:t>
      </w:r>
    </w:p>
    <w:p w14:paraId="5E93A929" w14:textId="7A65C77C" w:rsidR="009D3BE7" w:rsidRDefault="009D3BE7">
      <w:pPr>
        <w:jc w:val="both"/>
        <w:rPr>
          <w:rFonts w:ascii="Calibri" w:hAnsi="Calibri" w:cs="Verdana"/>
          <w:sz w:val="24"/>
          <w:szCs w:val="24"/>
        </w:rPr>
      </w:pPr>
    </w:p>
    <w:p w14:paraId="05C4E3E9" w14:textId="2DA2EAAA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>
        <w:rPr>
          <w:rFonts w:ascii="Calibri" w:hAnsi="Calibri" w:cs="Verdana"/>
          <w:sz w:val="24"/>
          <w:szCs w:val="24"/>
        </w:rPr>
        <w:t>,</w:t>
      </w:r>
    </w:p>
    <w:p w14:paraId="54984B1C" w14:textId="77777777" w:rsidR="009D3BE7" w:rsidRDefault="00362727" w:rsidP="009D3BE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38E0DF57" w14:textId="54BE7994" w:rsidR="00FC67E0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Le seguenti esperienze professionali:</w:t>
      </w:r>
    </w:p>
    <w:p w14:paraId="7B5209BA" w14:textId="3586A053" w:rsidR="009D3BE7" w:rsidRPr="009D3BE7" w:rsidRDefault="009D3BE7" w:rsidP="000E28D7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="Calibri" w:hAnsi="Calibri" w:cs="Verdana"/>
          <w:sz w:val="24"/>
          <w:szCs w:val="24"/>
        </w:rPr>
      </w:pPr>
      <w:r w:rsidRPr="009D3BE7">
        <w:rPr>
          <w:rFonts w:ascii="Calibri" w:hAnsi="Calibri" w:cs="Verdana"/>
          <w:sz w:val="24"/>
          <w:szCs w:val="24"/>
        </w:rPr>
        <w:t>Attività di collaborazione o consulenza in materia fiscale e</w:t>
      </w:r>
      <w:r w:rsidR="000E28D7">
        <w:rPr>
          <w:rFonts w:ascii="Calibri" w:hAnsi="Calibri" w:cs="Verdana"/>
          <w:sz w:val="24"/>
          <w:szCs w:val="24"/>
        </w:rPr>
        <w:t>/o</w:t>
      </w:r>
      <w:r w:rsidRPr="009D3BE7">
        <w:rPr>
          <w:rFonts w:ascii="Calibri" w:hAnsi="Calibri" w:cs="Verdana"/>
          <w:sz w:val="24"/>
          <w:szCs w:val="24"/>
        </w:rPr>
        <w:t xml:space="preserve"> del lavoro </w:t>
      </w:r>
      <w:r w:rsidR="0077109A">
        <w:rPr>
          <w:rFonts w:ascii="Calibri" w:hAnsi="Calibri" w:cs="Verdana"/>
          <w:sz w:val="24"/>
          <w:szCs w:val="24"/>
        </w:rPr>
        <w:t xml:space="preserve"> </w:t>
      </w:r>
      <w:r w:rsidRPr="009D3BE7">
        <w:rPr>
          <w:rFonts w:ascii="Calibri" w:hAnsi="Calibri" w:cs="Verdana"/>
          <w:sz w:val="24"/>
          <w:szCs w:val="24"/>
        </w:rPr>
        <w:t xml:space="preserve">di società e/o consorzi operanti nel campo dello sviluppo </w:t>
      </w:r>
      <w:r w:rsidR="00097787">
        <w:rPr>
          <w:rFonts w:ascii="Calibri" w:hAnsi="Calibri" w:cs="Verdana"/>
          <w:sz w:val="24"/>
          <w:szCs w:val="24"/>
        </w:rPr>
        <w:t>territoriale</w:t>
      </w:r>
      <w:r w:rsidRPr="00CE522A">
        <w:rPr>
          <w:rFonts w:cstheme="minorHAnsi"/>
          <w:iCs/>
          <w:color w:val="000000"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60"/>
        <w:gridCol w:w="1098"/>
        <w:gridCol w:w="673"/>
        <w:gridCol w:w="2384"/>
        <w:gridCol w:w="2713"/>
      </w:tblGrid>
      <w:tr w:rsidR="000E28D7" w:rsidRPr="009D3BE7" w14:paraId="49476F38" w14:textId="77777777" w:rsidTr="000E28D7">
        <w:trPr>
          <w:jc w:val="center"/>
        </w:trPr>
        <w:tc>
          <w:tcPr>
            <w:tcW w:w="2760" w:type="dxa"/>
          </w:tcPr>
          <w:p w14:paraId="2D350F70" w14:textId="67102FC1" w:rsidR="000E28D7" w:rsidRPr="009D3BE7" w:rsidRDefault="00E16E62" w:rsidP="006E10FC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Incarico </w:t>
            </w:r>
            <w:r w:rsidRPr="009D3BE7">
              <w:rPr>
                <w:rFonts w:ascii="Calibri" w:hAnsi="Calibri" w:cs="Verdana"/>
                <w:b/>
                <w:bCs/>
              </w:rPr>
              <w:t xml:space="preserve"> </w:t>
            </w:r>
          </w:p>
        </w:tc>
        <w:tc>
          <w:tcPr>
            <w:tcW w:w="1098" w:type="dxa"/>
          </w:tcPr>
          <w:p w14:paraId="26428D14" w14:textId="599FB339" w:rsidR="000E28D7" w:rsidRPr="009D3BE7" w:rsidRDefault="000E28D7" w:rsidP="006E10FC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Periodo Dal - Al</w:t>
            </w:r>
          </w:p>
        </w:tc>
        <w:tc>
          <w:tcPr>
            <w:tcW w:w="673" w:type="dxa"/>
          </w:tcPr>
          <w:p w14:paraId="462328EE" w14:textId="6E44B062" w:rsidR="000E28D7" w:rsidRPr="009D3BE7" w:rsidRDefault="000E28D7" w:rsidP="006E10FC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384" w:type="dxa"/>
          </w:tcPr>
          <w:p w14:paraId="679E0377" w14:textId="73C42097" w:rsidR="000E28D7" w:rsidRPr="009D3BE7" w:rsidRDefault="000E28D7" w:rsidP="006E10FC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713" w:type="dxa"/>
          </w:tcPr>
          <w:p w14:paraId="33F7ECE2" w14:textId="4BEDF6CE" w:rsidR="000E28D7" w:rsidRPr="009D3BE7" w:rsidRDefault="000E28D7" w:rsidP="006E10FC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0E28D7" w:rsidRPr="009D3BE7" w14:paraId="09BAF737" w14:textId="77777777" w:rsidTr="000E28D7">
        <w:trPr>
          <w:jc w:val="center"/>
        </w:trPr>
        <w:tc>
          <w:tcPr>
            <w:tcW w:w="2760" w:type="dxa"/>
          </w:tcPr>
          <w:p w14:paraId="503963DF" w14:textId="38852C6F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24212402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0F2D63BB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44B93E79" w14:textId="4DE617D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119E8758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569065B0" w14:textId="77777777" w:rsidTr="000E28D7">
        <w:trPr>
          <w:jc w:val="center"/>
        </w:trPr>
        <w:tc>
          <w:tcPr>
            <w:tcW w:w="2760" w:type="dxa"/>
          </w:tcPr>
          <w:p w14:paraId="61263B31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0FE80F3C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50A6E054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12B9A776" w14:textId="5B57C17E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775A197A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64251F3B" w14:textId="77777777" w:rsidTr="000E28D7">
        <w:trPr>
          <w:jc w:val="center"/>
        </w:trPr>
        <w:tc>
          <w:tcPr>
            <w:tcW w:w="2760" w:type="dxa"/>
          </w:tcPr>
          <w:p w14:paraId="38F57B93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2EEF3BCA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633823E1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3C9282C1" w14:textId="2CF8E363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5BAF0379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4F5F75C8" w14:textId="77777777" w:rsidTr="000E28D7">
        <w:trPr>
          <w:jc w:val="center"/>
        </w:trPr>
        <w:tc>
          <w:tcPr>
            <w:tcW w:w="2760" w:type="dxa"/>
          </w:tcPr>
          <w:p w14:paraId="3449E678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121B63CF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5E88F8E1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3FD0CA5A" w14:textId="7BC5638C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47EFA37B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01D4CC5D" w14:textId="77777777" w:rsidTr="000E28D7">
        <w:trPr>
          <w:jc w:val="center"/>
        </w:trPr>
        <w:tc>
          <w:tcPr>
            <w:tcW w:w="2760" w:type="dxa"/>
          </w:tcPr>
          <w:p w14:paraId="76C2CDCC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2A5E04B8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470DCF3A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73E7D930" w14:textId="47C0B5DE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2083F82E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7F7DDD83" w14:textId="77777777" w:rsidTr="000E28D7">
        <w:trPr>
          <w:jc w:val="center"/>
        </w:trPr>
        <w:tc>
          <w:tcPr>
            <w:tcW w:w="2760" w:type="dxa"/>
          </w:tcPr>
          <w:p w14:paraId="1CA9B2B7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3539D2E0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134B8CBF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065B9E4A" w14:textId="77D3CC25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03D4383B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29F5F070" w14:textId="77777777" w:rsidTr="000E28D7">
        <w:trPr>
          <w:jc w:val="center"/>
        </w:trPr>
        <w:tc>
          <w:tcPr>
            <w:tcW w:w="2760" w:type="dxa"/>
          </w:tcPr>
          <w:p w14:paraId="237C5DF7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752DA225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7F5C7FAC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72B26857" w14:textId="5463450A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4159B808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2F85AD87" w14:textId="77777777" w:rsidTr="000E28D7">
        <w:trPr>
          <w:jc w:val="center"/>
        </w:trPr>
        <w:tc>
          <w:tcPr>
            <w:tcW w:w="2760" w:type="dxa"/>
          </w:tcPr>
          <w:p w14:paraId="60C04214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4AB3D102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451D8A03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6F660819" w14:textId="1A9AF108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3851A723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7224EEAE" w14:textId="77777777" w:rsidTr="000E28D7">
        <w:trPr>
          <w:jc w:val="center"/>
        </w:trPr>
        <w:tc>
          <w:tcPr>
            <w:tcW w:w="2760" w:type="dxa"/>
          </w:tcPr>
          <w:p w14:paraId="5EDA1324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6F1D36C6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6F5269CC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4ECB3CF2" w14:textId="19446138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65EDE2DC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:rsidRPr="009D3BE7" w14:paraId="0A1F1BE2" w14:textId="77777777" w:rsidTr="000E28D7">
        <w:trPr>
          <w:jc w:val="center"/>
        </w:trPr>
        <w:tc>
          <w:tcPr>
            <w:tcW w:w="2760" w:type="dxa"/>
          </w:tcPr>
          <w:p w14:paraId="79CCBB1F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98" w:type="dxa"/>
          </w:tcPr>
          <w:p w14:paraId="3E3393CA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673" w:type="dxa"/>
          </w:tcPr>
          <w:p w14:paraId="72646F3E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384" w:type="dxa"/>
          </w:tcPr>
          <w:p w14:paraId="5BB98C37" w14:textId="31A06C38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3" w:type="dxa"/>
          </w:tcPr>
          <w:p w14:paraId="78450008" w14:textId="77777777" w:rsidR="000E28D7" w:rsidRPr="009D3BE7" w:rsidRDefault="000E28D7" w:rsidP="009D3BE7">
            <w:pPr>
              <w:spacing w:before="120" w:after="120"/>
              <w:rPr>
                <w:rFonts w:ascii="Calibri" w:hAnsi="Calibri" w:cs="Verdana"/>
              </w:rPr>
            </w:pPr>
          </w:p>
        </w:tc>
      </w:tr>
    </w:tbl>
    <w:p w14:paraId="7198D580" w14:textId="77777777" w:rsidR="009D3BE7" w:rsidRDefault="009D3BE7" w:rsidP="000E28D7">
      <w:pPr>
        <w:spacing w:before="120" w:after="120"/>
        <w:jc w:val="both"/>
        <w:rPr>
          <w:rFonts w:ascii="Calibri" w:hAnsi="Calibri" w:cs="Verdana"/>
          <w:sz w:val="24"/>
          <w:szCs w:val="24"/>
        </w:rPr>
      </w:pPr>
    </w:p>
    <w:p w14:paraId="0170EB5D" w14:textId="77777777" w:rsidR="00C44EB4" w:rsidRDefault="00C44EB4" w:rsidP="000E28D7">
      <w:pPr>
        <w:spacing w:before="120" w:after="120"/>
        <w:jc w:val="both"/>
        <w:rPr>
          <w:rFonts w:ascii="Calibri" w:hAnsi="Calibri" w:cs="Verdana"/>
          <w:sz w:val="24"/>
          <w:szCs w:val="24"/>
        </w:rPr>
      </w:pPr>
    </w:p>
    <w:p w14:paraId="2D7123A0" w14:textId="1B7482D7" w:rsidR="009D3BE7" w:rsidRPr="009D3BE7" w:rsidRDefault="009D3BE7" w:rsidP="000E28D7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="Calibri" w:hAnsi="Calibri" w:cs="Verdana"/>
          <w:sz w:val="24"/>
          <w:szCs w:val="24"/>
        </w:rPr>
      </w:pPr>
      <w:r w:rsidRPr="009D3BE7">
        <w:rPr>
          <w:rFonts w:ascii="Calibri" w:hAnsi="Calibri" w:cs="Verdana"/>
          <w:sz w:val="24"/>
          <w:szCs w:val="24"/>
        </w:rPr>
        <w:lastRenderedPageBreak/>
        <w:t>Attività di collaborazione o consulenza in materiale fiscale e</w:t>
      </w:r>
      <w:r w:rsidR="000E28D7">
        <w:rPr>
          <w:rFonts w:ascii="Calibri" w:hAnsi="Calibri" w:cs="Verdana"/>
          <w:sz w:val="24"/>
          <w:szCs w:val="24"/>
        </w:rPr>
        <w:t>/o</w:t>
      </w:r>
      <w:r w:rsidRPr="009D3BE7">
        <w:rPr>
          <w:rFonts w:ascii="Calibri" w:hAnsi="Calibri" w:cs="Verdana"/>
          <w:sz w:val="24"/>
          <w:szCs w:val="24"/>
        </w:rPr>
        <w:t xml:space="preserve"> del lavoro di</w:t>
      </w:r>
      <w:r w:rsidR="00097787">
        <w:rPr>
          <w:rFonts w:ascii="Calibri" w:hAnsi="Calibri" w:cs="Verdana"/>
          <w:sz w:val="24"/>
          <w:szCs w:val="24"/>
        </w:rPr>
        <w:t xml:space="preserve"> Enti pubblici e/o</w:t>
      </w:r>
      <w:r w:rsidRPr="009D3BE7">
        <w:rPr>
          <w:rFonts w:ascii="Calibri" w:hAnsi="Calibri" w:cs="Verdana"/>
          <w:sz w:val="24"/>
          <w:szCs w:val="24"/>
        </w:rPr>
        <w:t xml:space="preserve"> altre società/organismi totalmente e/o parzialmente partecipati da enti pubblici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6"/>
        <w:gridCol w:w="1053"/>
        <w:gridCol w:w="824"/>
        <w:gridCol w:w="2237"/>
        <w:gridCol w:w="2718"/>
      </w:tblGrid>
      <w:tr w:rsidR="000E28D7" w14:paraId="32C16B66" w14:textId="77777777" w:rsidTr="000E28D7">
        <w:tc>
          <w:tcPr>
            <w:tcW w:w="2796" w:type="dxa"/>
          </w:tcPr>
          <w:p w14:paraId="539AF1AB" w14:textId="5996D26A" w:rsidR="000E28D7" w:rsidRPr="009D3BE7" w:rsidRDefault="00E16E62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Incarico </w:t>
            </w:r>
            <w:r w:rsidRPr="009D3BE7">
              <w:rPr>
                <w:rFonts w:ascii="Calibri" w:hAnsi="Calibri" w:cs="Verdana"/>
                <w:b/>
                <w:bCs/>
              </w:rPr>
              <w:t xml:space="preserve"> </w:t>
            </w:r>
          </w:p>
        </w:tc>
        <w:tc>
          <w:tcPr>
            <w:tcW w:w="1053" w:type="dxa"/>
          </w:tcPr>
          <w:p w14:paraId="6F3D7A8A" w14:textId="6CE2CC78" w:rsidR="000E28D7" w:rsidRPr="009D3BE7" w:rsidRDefault="000E28D7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Periodo Dal - Al</w:t>
            </w:r>
          </w:p>
        </w:tc>
        <w:tc>
          <w:tcPr>
            <w:tcW w:w="824" w:type="dxa"/>
          </w:tcPr>
          <w:p w14:paraId="77F4AE43" w14:textId="22C5CD6A" w:rsidR="000E28D7" w:rsidRPr="009D3BE7" w:rsidRDefault="000E28D7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237" w:type="dxa"/>
          </w:tcPr>
          <w:p w14:paraId="7A360A2E" w14:textId="19AC097D" w:rsidR="000E28D7" w:rsidRPr="009D3BE7" w:rsidRDefault="000E28D7" w:rsidP="009D3BE7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718" w:type="dxa"/>
          </w:tcPr>
          <w:p w14:paraId="0631777B" w14:textId="77777777" w:rsidR="000E28D7" w:rsidRPr="006E10FC" w:rsidRDefault="000E28D7" w:rsidP="006E10FC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0E28D7" w14:paraId="518CF82F" w14:textId="77777777" w:rsidTr="000E28D7">
        <w:trPr>
          <w:trHeight w:val="401"/>
        </w:trPr>
        <w:tc>
          <w:tcPr>
            <w:tcW w:w="2796" w:type="dxa"/>
          </w:tcPr>
          <w:p w14:paraId="18478E4B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53" w:type="dxa"/>
          </w:tcPr>
          <w:p w14:paraId="31FD28FB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824" w:type="dxa"/>
          </w:tcPr>
          <w:p w14:paraId="04805B62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237" w:type="dxa"/>
          </w:tcPr>
          <w:p w14:paraId="0C2A9BEE" w14:textId="00CE46D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8" w:type="dxa"/>
          </w:tcPr>
          <w:p w14:paraId="59ACB447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14:paraId="70D47AD1" w14:textId="77777777" w:rsidTr="000E28D7">
        <w:tc>
          <w:tcPr>
            <w:tcW w:w="2796" w:type="dxa"/>
          </w:tcPr>
          <w:p w14:paraId="0AAED02A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74A1E5A8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3682DCBC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6F7480CB" w14:textId="4B3E77B3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8" w:type="dxa"/>
          </w:tcPr>
          <w:p w14:paraId="637DEC06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6DC0E389" w14:textId="77777777" w:rsidTr="000E28D7">
        <w:tc>
          <w:tcPr>
            <w:tcW w:w="2796" w:type="dxa"/>
          </w:tcPr>
          <w:p w14:paraId="088DFFB4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143233C1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1DB192C2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4A974C32" w14:textId="555AF68E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8" w:type="dxa"/>
          </w:tcPr>
          <w:p w14:paraId="2952EFA9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29CF4D9D" w14:textId="77777777" w:rsidTr="000E28D7">
        <w:tc>
          <w:tcPr>
            <w:tcW w:w="2796" w:type="dxa"/>
          </w:tcPr>
          <w:p w14:paraId="597A8A3F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4D166A2E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078ECA40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6FF43D1A" w14:textId="4057E8E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8" w:type="dxa"/>
          </w:tcPr>
          <w:p w14:paraId="07D8F8D9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3D9A64A5" w14:textId="77777777" w:rsidTr="000E28D7">
        <w:tc>
          <w:tcPr>
            <w:tcW w:w="2796" w:type="dxa"/>
          </w:tcPr>
          <w:p w14:paraId="0205D3A9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34959D63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52BB3EE3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6AC3B223" w14:textId="0BF1B50C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8" w:type="dxa"/>
          </w:tcPr>
          <w:p w14:paraId="7095CB05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7AB7CF4C" w14:textId="77777777" w:rsidTr="000E28D7">
        <w:tc>
          <w:tcPr>
            <w:tcW w:w="2796" w:type="dxa"/>
          </w:tcPr>
          <w:p w14:paraId="49100D57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07DC9E79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643BB1BD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35B82F98" w14:textId="746866C6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8" w:type="dxa"/>
          </w:tcPr>
          <w:p w14:paraId="7606B76D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622518E9" w14:textId="77777777" w:rsidTr="000E28D7">
        <w:tc>
          <w:tcPr>
            <w:tcW w:w="2796" w:type="dxa"/>
          </w:tcPr>
          <w:p w14:paraId="4CD5E931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455FC961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6BB757AF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7" w:type="dxa"/>
          </w:tcPr>
          <w:p w14:paraId="06BD5A25" w14:textId="611E8A95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8" w:type="dxa"/>
          </w:tcPr>
          <w:p w14:paraId="2937F0FE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3E4E3166" w14:textId="77777777" w:rsidR="009D3BE7" w:rsidRDefault="009D3BE7" w:rsidP="009D3BE7">
      <w:pPr>
        <w:spacing w:before="120" w:after="120"/>
        <w:rPr>
          <w:rFonts w:ascii="Calibri" w:hAnsi="Calibri" w:cs="Verdana"/>
          <w:sz w:val="24"/>
          <w:szCs w:val="24"/>
        </w:rPr>
      </w:pPr>
    </w:p>
    <w:p w14:paraId="68374D0D" w14:textId="3B1E15EE" w:rsidR="00E16E62" w:rsidRPr="00E16E62" w:rsidRDefault="00E16E62" w:rsidP="00E16E62">
      <w:pPr>
        <w:pStyle w:val="Paragrafoelenco"/>
        <w:widowControl/>
        <w:numPr>
          <w:ilvl w:val="0"/>
          <w:numId w:val="10"/>
        </w:numPr>
        <w:suppressAutoHyphens w:val="0"/>
        <w:autoSpaceDE/>
        <w:contextualSpacing/>
        <w:jc w:val="both"/>
        <w:rPr>
          <w:rFonts w:ascii="Calibri" w:hAnsi="Calibri" w:cs="Verdana"/>
          <w:sz w:val="24"/>
          <w:szCs w:val="24"/>
        </w:rPr>
      </w:pPr>
      <w:r w:rsidRPr="00E16E62">
        <w:rPr>
          <w:rFonts w:ascii="Calibri" w:hAnsi="Calibri" w:cs="Verdana"/>
          <w:sz w:val="24"/>
          <w:szCs w:val="24"/>
        </w:rPr>
        <w:t>Incarico di revisore legale dei conti negli enti pubblici o società private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6"/>
        <w:gridCol w:w="1053"/>
        <w:gridCol w:w="824"/>
        <w:gridCol w:w="2236"/>
        <w:gridCol w:w="2719"/>
      </w:tblGrid>
      <w:tr w:rsidR="000E28D7" w14:paraId="4D5B0D16" w14:textId="77777777" w:rsidTr="000E28D7">
        <w:tc>
          <w:tcPr>
            <w:tcW w:w="2796" w:type="dxa"/>
          </w:tcPr>
          <w:p w14:paraId="1388D12A" w14:textId="2AFF77EF" w:rsidR="000E28D7" w:rsidRPr="009D3BE7" w:rsidRDefault="00E16E62" w:rsidP="0005656B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 xml:space="preserve">Incarico </w:t>
            </w:r>
            <w:r w:rsidRPr="009D3BE7">
              <w:rPr>
                <w:rFonts w:ascii="Calibri" w:hAnsi="Calibri" w:cs="Verdana"/>
                <w:b/>
                <w:bCs/>
              </w:rPr>
              <w:t xml:space="preserve"> </w:t>
            </w:r>
          </w:p>
        </w:tc>
        <w:tc>
          <w:tcPr>
            <w:tcW w:w="1053" w:type="dxa"/>
          </w:tcPr>
          <w:p w14:paraId="02CCE66B" w14:textId="77777777" w:rsidR="000E28D7" w:rsidRPr="009D3BE7" w:rsidRDefault="000E28D7" w:rsidP="0005656B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Periodo Dal - Al</w:t>
            </w:r>
          </w:p>
        </w:tc>
        <w:tc>
          <w:tcPr>
            <w:tcW w:w="824" w:type="dxa"/>
          </w:tcPr>
          <w:p w14:paraId="3AF0BCA3" w14:textId="121AF76D" w:rsidR="000E28D7" w:rsidRPr="009D3BE7" w:rsidRDefault="000E28D7" w:rsidP="0005656B">
            <w:pPr>
              <w:jc w:val="center"/>
              <w:rPr>
                <w:rFonts w:ascii="Calibri" w:hAnsi="Calibri" w:cs="Verdana"/>
                <w:b/>
                <w:bCs/>
              </w:rPr>
            </w:pPr>
            <w:r>
              <w:rPr>
                <w:rFonts w:ascii="Calibri" w:hAnsi="Calibri" w:cs="Verdana"/>
                <w:b/>
                <w:bCs/>
              </w:rPr>
              <w:t>N. Anni</w:t>
            </w:r>
          </w:p>
        </w:tc>
        <w:tc>
          <w:tcPr>
            <w:tcW w:w="2236" w:type="dxa"/>
          </w:tcPr>
          <w:p w14:paraId="09B051A8" w14:textId="67762831" w:rsidR="000E28D7" w:rsidRPr="009D3BE7" w:rsidRDefault="000E28D7" w:rsidP="0005656B">
            <w:pPr>
              <w:jc w:val="center"/>
              <w:rPr>
                <w:rFonts w:ascii="Calibri" w:hAnsi="Calibri" w:cs="Verdana"/>
                <w:b/>
                <w:bCs/>
              </w:rPr>
            </w:pPr>
            <w:r w:rsidRPr="009D3BE7">
              <w:rPr>
                <w:rFonts w:ascii="Calibri" w:hAnsi="Calibri" w:cs="Verdana"/>
                <w:b/>
                <w:bCs/>
              </w:rPr>
              <w:t>Committente</w:t>
            </w:r>
          </w:p>
        </w:tc>
        <w:tc>
          <w:tcPr>
            <w:tcW w:w="2719" w:type="dxa"/>
          </w:tcPr>
          <w:p w14:paraId="4C394D66" w14:textId="77777777" w:rsidR="000E28D7" w:rsidRPr="006E10FC" w:rsidRDefault="000E28D7" w:rsidP="0005656B">
            <w:pPr>
              <w:spacing w:before="120" w:after="120"/>
              <w:jc w:val="center"/>
              <w:rPr>
                <w:rFonts w:ascii="Calibri" w:hAnsi="Calibri" w:cs="Verdana"/>
                <w:b/>
                <w:bCs/>
              </w:rPr>
            </w:pPr>
            <w:r w:rsidRPr="006E10FC">
              <w:rPr>
                <w:rFonts w:ascii="Calibri" w:hAnsi="Calibri" w:cs="Verdana"/>
                <w:b/>
                <w:bCs/>
              </w:rPr>
              <w:t>Attività</w:t>
            </w:r>
          </w:p>
        </w:tc>
      </w:tr>
      <w:tr w:rsidR="000E28D7" w14:paraId="0DCA2D57" w14:textId="77777777" w:rsidTr="000E28D7">
        <w:tc>
          <w:tcPr>
            <w:tcW w:w="2796" w:type="dxa"/>
          </w:tcPr>
          <w:p w14:paraId="7DB56203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1053" w:type="dxa"/>
          </w:tcPr>
          <w:p w14:paraId="327E123D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824" w:type="dxa"/>
          </w:tcPr>
          <w:p w14:paraId="4640EE44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236" w:type="dxa"/>
          </w:tcPr>
          <w:p w14:paraId="298E7F76" w14:textId="40819514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  <w:tc>
          <w:tcPr>
            <w:tcW w:w="2719" w:type="dxa"/>
          </w:tcPr>
          <w:p w14:paraId="5ABC886A" w14:textId="77777777" w:rsidR="000E28D7" w:rsidRPr="009D3BE7" w:rsidRDefault="000E28D7" w:rsidP="0005656B">
            <w:pPr>
              <w:spacing w:before="120" w:after="120"/>
              <w:rPr>
                <w:rFonts w:ascii="Calibri" w:hAnsi="Calibri" w:cs="Verdana"/>
              </w:rPr>
            </w:pPr>
          </w:p>
        </w:tc>
      </w:tr>
      <w:tr w:rsidR="000E28D7" w14:paraId="420FF779" w14:textId="77777777" w:rsidTr="000E28D7">
        <w:tc>
          <w:tcPr>
            <w:tcW w:w="2796" w:type="dxa"/>
          </w:tcPr>
          <w:p w14:paraId="72C96EA1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34A611AC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092E805A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6200BEA3" w14:textId="440183EA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519E542C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7717B77D" w14:textId="77777777" w:rsidTr="000E28D7">
        <w:tc>
          <w:tcPr>
            <w:tcW w:w="2796" w:type="dxa"/>
          </w:tcPr>
          <w:p w14:paraId="7E537022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6201C541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619C6F70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78F94705" w14:textId="57FEB61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0E26870D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4E285E27" w14:textId="77777777" w:rsidTr="000E28D7">
        <w:tc>
          <w:tcPr>
            <w:tcW w:w="2796" w:type="dxa"/>
          </w:tcPr>
          <w:p w14:paraId="1382245A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02B946A6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5099CC7A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18D7F964" w14:textId="496C08C8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308735D1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66F5A9DD" w14:textId="77777777" w:rsidTr="000E28D7">
        <w:tc>
          <w:tcPr>
            <w:tcW w:w="2796" w:type="dxa"/>
          </w:tcPr>
          <w:p w14:paraId="632297AE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4121D324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1EFC035A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49ADD941" w14:textId="37464CC5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2D746FE7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7D762FC0" w14:textId="77777777" w:rsidTr="000E28D7">
        <w:tc>
          <w:tcPr>
            <w:tcW w:w="2796" w:type="dxa"/>
          </w:tcPr>
          <w:p w14:paraId="4A98A6BF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5D41CD25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760891F0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4067E387" w14:textId="451948BF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C9078C6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2C6802AB" w14:textId="77777777" w:rsidTr="000E28D7">
        <w:tc>
          <w:tcPr>
            <w:tcW w:w="2796" w:type="dxa"/>
          </w:tcPr>
          <w:p w14:paraId="30162AA7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5D6F207C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6DCC93DD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B3E0A65" w14:textId="41D39A20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62173E5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  <w:tr w:rsidR="000E28D7" w14:paraId="125154D6" w14:textId="77777777" w:rsidTr="000E28D7">
        <w:tc>
          <w:tcPr>
            <w:tcW w:w="2796" w:type="dxa"/>
          </w:tcPr>
          <w:p w14:paraId="75BF74FD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1053" w:type="dxa"/>
          </w:tcPr>
          <w:p w14:paraId="4CF80293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824" w:type="dxa"/>
          </w:tcPr>
          <w:p w14:paraId="3EDF79B5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236" w:type="dxa"/>
          </w:tcPr>
          <w:p w14:paraId="61879432" w14:textId="5C51881C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  <w:tc>
          <w:tcPr>
            <w:tcW w:w="2719" w:type="dxa"/>
          </w:tcPr>
          <w:p w14:paraId="294D375B" w14:textId="77777777" w:rsidR="000E28D7" w:rsidRDefault="000E28D7" w:rsidP="0005656B">
            <w:pPr>
              <w:spacing w:before="120" w:after="120"/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14:paraId="7D85D31B" w14:textId="77777777" w:rsidR="009D3BE7" w:rsidRPr="001F4FDC" w:rsidRDefault="009D3BE7" w:rsidP="001F4FDC">
      <w:pPr>
        <w:widowControl/>
        <w:suppressAutoHyphens w:val="0"/>
        <w:autoSpaceDE/>
        <w:contextualSpacing/>
        <w:jc w:val="both"/>
        <w:rPr>
          <w:rFonts w:ascii="Calibri" w:hAnsi="Calibri" w:cs="Verdana"/>
          <w:sz w:val="24"/>
          <w:szCs w:val="24"/>
        </w:rPr>
      </w:pPr>
    </w:p>
    <w:p w14:paraId="2CA6705A" w14:textId="77777777" w:rsidR="00E16E62" w:rsidRDefault="00E16E62" w:rsidP="009D3BE7">
      <w:pPr>
        <w:pStyle w:val="Paragrafoelenco"/>
        <w:widowControl/>
        <w:suppressAutoHyphens w:val="0"/>
        <w:autoSpaceDE/>
        <w:contextualSpacing/>
        <w:jc w:val="both"/>
        <w:rPr>
          <w:rFonts w:ascii="Calibri" w:hAnsi="Calibri" w:cs="Verdana"/>
          <w:sz w:val="24"/>
          <w:szCs w:val="24"/>
        </w:rPr>
      </w:pPr>
    </w:p>
    <w:p w14:paraId="2D2E0BD0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lastRenderedPageBreak/>
        <w:t>Luogo e Data ______________________</w:t>
      </w:r>
    </w:p>
    <w:p w14:paraId="5A87F557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CDBEF16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C6FE8BA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3C3FD0DB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773C3E9E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75B1F5D" w14:textId="77777777" w:rsidR="00DE755B" w:rsidRDefault="00DE755B">
      <w:pPr>
        <w:jc w:val="center"/>
        <w:rPr>
          <w:rFonts w:ascii="Calibri" w:hAnsi="Calibri" w:cs="Verdana"/>
          <w:b/>
          <w:sz w:val="24"/>
          <w:szCs w:val="24"/>
        </w:rPr>
      </w:pPr>
    </w:p>
    <w:p w14:paraId="5D3B242A" w14:textId="328A869E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>.</w:t>
      </w:r>
    </w:p>
    <w:p w14:paraId="40E74755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sectPr w:rsidR="00362727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7C72" w14:textId="77777777" w:rsidR="00C44EB4" w:rsidRPr="00C44EB4" w:rsidRDefault="00C44EB4" w:rsidP="00C44EB4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>SCHEDA RIEPILOGATIVA DELLE ESPERIENZE PROFESSIONALI</w:t>
    </w:r>
  </w:p>
  <w:p w14:paraId="60ACD902" w14:textId="03E1FF02" w:rsidR="00C44EB4" w:rsidRPr="00C44EB4" w:rsidRDefault="00C44EB4" w:rsidP="00C44EB4">
    <w:pPr>
      <w:pStyle w:val="Intestazione"/>
      <w:jc w:val="center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AVVISO PUBBLICO PER LA SELEZIONE </w:t>
    </w:r>
    <w:r>
      <w:rPr>
        <w:rFonts w:ascii="Calibri" w:hAnsi="Calibri" w:cs="Verdana"/>
        <w:b/>
        <w:sz w:val="24"/>
        <w:szCs w:val="24"/>
      </w:rPr>
      <w:t>DEL CONSULENTE FISCALE E DEL LAVORO</w:t>
    </w:r>
  </w:p>
  <w:p w14:paraId="620E1963" w14:textId="77777777" w:rsidR="00C44EB4" w:rsidRPr="00C44EB4" w:rsidRDefault="00C44EB4" w:rsidP="00C44EB4">
    <w:pPr>
      <w:pStyle w:val="Intestazione"/>
      <w:rPr>
        <w:rFonts w:ascii="Calibri" w:hAnsi="Calibri" w:cs="Verdana"/>
        <w:b/>
        <w:sz w:val="24"/>
        <w:szCs w:val="24"/>
      </w:rPr>
    </w:pPr>
  </w:p>
  <w:p w14:paraId="51F0C7E0" w14:textId="77777777" w:rsidR="00C44EB4" w:rsidRPr="00C44EB4" w:rsidRDefault="00C44EB4" w:rsidP="00C44EB4">
    <w:pPr>
      <w:pStyle w:val="Intestazione"/>
      <w:jc w:val="right"/>
      <w:rPr>
        <w:rFonts w:ascii="Calibri" w:hAnsi="Calibri" w:cs="Verdana"/>
        <w:b/>
        <w:sz w:val="24"/>
        <w:szCs w:val="24"/>
      </w:rPr>
    </w:pPr>
  </w:p>
  <w:p w14:paraId="1D30BF35" w14:textId="77777777" w:rsidR="00C44EB4" w:rsidRPr="00C44EB4" w:rsidRDefault="00C44EB4" w:rsidP="00C44EB4">
    <w:pPr>
      <w:pStyle w:val="Intestazione"/>
      <w:jc w:val="right"/>
      <w:rPr>
        <w:rFonts w:ascii="Calibri" w:hAnsi="Calibri" w:cs="Verdana"/>
        <w:b/>
        <w:sz w:val="24"/>
        <w:szCs w:val="24"/>
      </w:rPr>
    </w:pPr>
    <w:r w:rsidRPr="00C44EB4">
      <w:rPr>
        <w:rFonts w:ascii="Calibri" w:hAnsi="Calibri" w:cs="Verdana"/>
        <w:b/>
        <w:sz w:val="24"/>
        <w:szCs w:val="24"/>
      </w:rPr>
      <w:t xml:space="preserve">ALLEGATO B </w:t>
    </w:r>
  </w:p>
  <w:p w14:paraId="7BC67EB3" w14:textId="77777777" w:rsidR="00973297" w:rsidRDefault="009732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25F9E"/>
    <w:multiLevelType w:val="hybridMultilevel"/>
    <w:tmpl w:val="11400876"/>
    <w:lvl w:ilvl="0" w:tplc="F0A6CF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C52AD"/>
    <w:multiLevelType w:val="hybridMultilevel"/>
    <w:tmpl w:val="04BA9F5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7DE755FB"/>
    <w:multiLevelType w:val="hybridMultilevel"/>
    <w:tmpl w:val="04BA9F5C"/>
    <w:lvl w:ilvl="0" w:tplc="340281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785081861">
    <w:abstractNumId w:val="11"/>
  </w:num>
  <w:num w:numId="11" w16cid:durableId="1368677210">
    <w:abstractNumId w:val="5"/>
  </w:num>
  <w:num w:numId="12" w16cid:durableId="1915972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097787"/>
    <w:rsid w:val="00097E33"/>
    <w:rsid w:val="000E28D7"/>
    <w:rsid w:val="00103796"/>
    <w:rsid w:val="00111DD5"/>
    <w:rsid w:val="00142438"/>
    <w:rsid w:val="00150B7C"/>
    <w:rsid w:val="00171E54"/>
    <w:rsid w:val="001C5682"/>
    <w:rsid w:val="001E40A2"/>
    <w:rsid w:val="001F3400"/>
    <w:rsid w:val="001F4FDC"/>
    <w:rsid w:val="00203571"/>
    <w:rsid w:val="00233403"/>
    <w:rsid w:val="00262DE6"/>
    <w:rsid w:val="0027341C"/>
    <w:rsid w:val="002769F0"/>
    <w:rsid w:val="002A2B63"/>
    <w:rsid w:val="002C243F"/>
    <w:rsid w:val="002D5581"/>
    <w:rsid w:val="002D7CB9"/>
    <w:rsid w:val="00362727"/>
    <w:rsid w:val="00362EC5"/>
    <w:rsid w:val="003640EA"/>
    <w:rsid w:val="003970B4"/>
    <w:rsid w:val="00400EE2"/>
    <w:rsid w:val="004218BF"/>
    <w:rsid w:val="004765AB"/>
    <w:rsid w:val="004B0303"/>
    <w:rsid w:val="004B5042"/>
    <w:rsid w:val="00505A5B"/>
    <w:rsid w:val="00590FDA"/>
    <w:rsid w:val="005B5213"/>
    <w:rsid w:val="005C0F90"/>
    <w:rsid w:val="005E09B6"/>
    <w:rsid w:val="00616724"/>
    <w:rsid w:val="006A5D64"/>
    <w:rsid w:val="006B64BC"/>
    <w:rsid w:val="006D32CA"/>
    <w:rsid w:val="006E10FC"/>
    <w:rsid w:val="006F738B"/>
    <w:rsid w:val="00742E00"/>
    <w:rsid w:val="0077109A"/>
    <w:rsid w:val="00787971"/>
    <w:rsid w:val="00792420"/>
    <w:rsid w:val="008031C3"/>
    <w:rsid w:val="008A5845"/>
    <w:rsid w:val="00905CC7"/>
    <w:rsid w:val="009232A7"/>
    <w:rsid w:val="0095519E"/>
    <w:rsid w:val="00973297"/>
    <w:rsid w:val="009D3BE7"/>
    <w:rsid w:val="00A05632"/>
    <w:rsid w:val="00A75FDE"/>
    <w:rsid w:val="00AD7372"/>
    <w:rsid w:val="00AF4926"/>
    <w:rsid w:val="00B50868"/>
    <w:rsid w:val="00BC2B50"/>
    <w:rsid w:val="00C44EB4"/>
    <w:rsid w:val="00C77251"/>
    <w:rsid w:val="00C802B4"/>
    <w:rsid w:val="00CA534D"/>
    <w:rsid w:val="00D77FA9"/>
    <w:rsid w:val="00DE755B"/>
    <w:rsid w:val="00E06975"/>
    <w:rsid w:val="00E16E62"/>
    <w:rsid w:val="00E917DC"/>
    <w:rsid w:val="00EB1CFC"/>
    <w:rsid w:val="00EE1D33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9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Direttore</cp:lastModifiedBy>
  <cp:revision>17</cp:revision>
  <cp:lastPrinted>2025-09-16T15:54:00Z</cp:lastPrinted>
  <dcterms:created xsi:type="dcterms:W3CDTF">2025-09-10T10:31:00Z</dcterms:created>
  <dcterms:modified xsi:type="dcterms:W3CDTF">2025-11-26T14:06:00Z</dcterms:modified>
</cp:coreProperties>
</file>