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9D0C" w14:textId="77777777" w:rsidR="00362727" w:rsidRPr="003F10C3" w:rsidRDefault="00362727" w:rsidP="003B335F">
      <w:pPr>
        <w:rPr>
          <w:rFonts w:asciiTheme="minorHAnsi" w:hAnsiTheme="minorHAnsi" w:cstheme="minorHAnsi"/>
          <w:b/>
          <w:bCs/>
          <w:color w:val="000000"/>
        </w:rPr>
      </w:pPr>
    </w:p>
    <w:p w14:paraId="4F5159E3" w14:textId="77777777" w:rsidR="00B30A99" w:rsidRPr="003F10C3" w:rsidRDefault="00B30A99" w:rsidP="00FD2BE4">
      <w:pPr>
        <w:ind w:left="6663"/>
        <w:rPr>
          <w:rFonts w:asciiTheme="minorHAnsi" w:hAnsiTheme="minorHAnsi" w:cstheme="minorHAnsi"/>
          <w:b/>
          <w:bCs/>
          <w:color w:val="000000"/>
        </w:rPr>
      </w:pPr>
    </w:p>
    <w:p w14:paraId="222C9427" w14:textId="3DDFD73F" w:rsidR="00362727" w:rsidRPr="003F10C3" w:rsidRDefault="00362727" w:rsidP="00FD2BE4">
      <w:pPr>
        <w:ind w:left="6663"/>
        <w:rPr>
          <w:rFonts w:asciiTheme="minorHAnsi" w:hAnsiTheme="minorHAnsi" w:cstheme="minorHAnsi"/>
          <w:b/>
          <w:bCs/>
          <w:color w:val="000000"/>
        </w:rPr>
      </w:pPr>
      <w:r w:rsidRPr="003F10C3">
        <w:rPr>
          <w:rFonts w:asciiTheme="minorHAnsi" w:hAnsiTheme="minorHAnsi" w:cstheme="minorHAnsi"/>
          <w:b/>
          <w:bCs/>
          <w:color w:val="000000"/>
        </w:rPr>
        <w:t>Spett.le</w:t>
      </w:r>
    </w:p>
    <w:p w14:paraId="233C57E3" w14:textId="77777777" w:rsidR="00362727" w:rsidRPr="003F10C3" w:rsidRDefault="00FD2BE4" w:rsidP="00FD2BE4">
      <w:pPr>
        <w:ind w:left="6663"/>
        <w:rPr>
          <w:rFonts w:asciiTheme="minorHAnsi" w:hAnsiTheme="minorHAnsi" w:cstheme="minorHAnsi"/>
          <w:b/>
          <w:bCs/>
          <w:color w:val="000000"/>
        </w:rPr>
      </w:pPr>
      <w:r w:rsidRPr="003F10C3">
        <w:rPr>
          <w:rFonts w:asciiTheme="minorHAnsi" w:hAnsiTheme="minorHAnsi" w:cstheme="minorHAnsi"/>
          <w:b/>
          <w:bCs/>
          <w:color w:val="000000"/>
        </w:rPr>
        <w:t>Gal Gargano</w:t>
      </w:r>
      <w:r w:rsidR="00BC2B50" w:rsidRPr="003F10C3">
        <w:rPr>
          <w:rFonts w:asciiTheme="minorHAnsi" w:hAnsiTheme="minorHAnsi" w:cstheme="minorHAnsi"/>
          <w:b/>
          <w:bCs/>
          <w:color w:val="000000"/>
        </w:rPr>
        <w:t xml:space="preserve"> Agenzia di sviluppo soc. cons. </w:t>
      </w:r>
      <w:proofErr w:type="spellStart"/>
      <w:r w:rsidR="00BC2B50" w:rsidRPr="003F10C3">
        <w:rPr>
          <w:rFonts w:asciiTheme="minorHAnsi" w:hAnsiTheme="minorHAnsi" w:cstheme="minorHAnsi"/>
          <w:b/>
          <w:bCs/>
          <w:color w:val="000000"/>
        </w:rPr>
        <w:t>arl</w:t>
      </w:r>
      <w:proofErr w:type="spellEnd"/>
      <w:r w:rsidRPr="003F10C3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5D047063" w14:textId="77777777" w:rsidR="00FD2BE4" w:rsidRPr="003F10C3" w:rsidRDefault="00FD2BE4" w:rsidP="00FD2BE4">
      <w:pPr>
        <w:ind w:left="6663"/>
        <w:rPr>
          <w:rFonts w:asciiTheme="minorHAnsi" w:hAnsiTheme="minorHAnsi" w:cstheme="minorHAnsi"/>
          <w:b/>
          <w:bCs/>
          <w:color w:val="000000"/>
        </w:rPr>
      </w:pPr>
      <w:r w:rsidRPr="003F10C3">
        <w:rPr>
          <w:rFonts w:asciiTheme="minorHAnsi" w:hAnsiTheme="minorHAnsi" w:cstheme="minorHAnsi"/>
          <w:b/>
          <w:bCs/>
          <w:color w:val="000000"/>
        </w:rPr>
        <w:t xml:space="preserve">Via </w:t>
      </w:r>
      <w:r w:rsidR="00AF4926" w:rsidRPr="003F10C3">
        <w:rPr>
          <w:rFonts w:asciiTheme="minorHAnsi" w:hAnsiTheme="minorHAnsi" w:cstheme="minorHAnsi"/>
          <w:b/>
          <w:bCs/>
          <w:color w:val="000000"/>
        </w:rPr>
        <w:t>Jean Annot snc</w:t>
      </w:r>
    </w:p>
    <w:p w14:paraId="0E586667" w14:textId="77777777" w:rsidR="00FD2BE4" w:rsidRPr="003F10C3" w:rsidRDefault="00FD2BE4" w:rsidP="00FD2BE4">
      <w:pPr>
        <w:ind w:left="6663"/>
        <w:rPr>
          <w:rFonts w:asciiTheme="minorHAnsi" w:hAnsiTheme="minorHAnsi" w:cstheme="minorHAnsi"/>
          <w:b/>
          <w:bCs/>
          <w:color w:val="000000"/>
        </w:rPr>
      </w:pPr>
      <w:r w:rsidRPr="003F10C3">
        <w:rPr>
          <w:rFonts w:asciiTheme="minorHAnsi" w:hAnsiTheme="minorHAnsi" w:cstheme="minorHAnsi"/>
          <w:b/>
          <w:bCs/>
          <w:color w:val="000000"/>
        </w:rPr>
        <w:t>71037 Monte S. Angelo (FG)</w:t>
      </w:r>
    </w:p>
    <w:p w14:paraId="705D2820" w14:textId="77777777" w:rsidR="00362727" w:rsidRPr="003F10C3" w:rsidRDefault="00362727" w:rsidP="00FD2BE4">
      <w:pPr>
        <w:rPr>
          <w:rFonts w:asciiTheme="minorHAnsi" w:hAnsiTheme="minorHAnsi" w:cstheme="minorHAnsi"/>
        </w:rPr>
      </w:pPr>
    </w:p>
    <w:p w14:paraId="40D941FF" w14:textId="77777777" w:rsidR="00362727" w:rsidRPr="003F10C3" w:rsidRDefault="00362727">
      <w:pPr>
        <w:jc w:val="both"/>
        <w:rPr>
          <w:rFonts w:asciiTheme="minorHAnsi" w:hAnsiTheme="minorHAnsi" w:cstheme="minorHAnsi"/>
        </w:rPr>
      </w:pPr>
    </w:p>
    <w:p w14:paraId="69C59C8A" w14:textId="610707A5" w:rsidR="00362727" w:rsidRPr="003F10C3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asciiTheme="minorHAnsi" w:hAnsiTheme="minorHAnsi" w:cstheme="minorHAnsi"/>
          <w:color w:val="000000"/>
        </w:rPr>
      </w:pPr>
      <w:r w:rsidRPr="003F10C3">
        <w:rPr>
          <w:rFonts w:asciiTheme="minorHAnsi" w:hAnsiTheme="minorHAnsi" w:cstheme="minorHAnsi"/>
        </w:rPr>
        <w:t>Il / La sottoscritto/</w:t>
      </w:r>
      <w:r w:rsidR="00C802B4" w:rsidRPr="003F10C3">
        <w:rPr>
          <w:rFonts w:asciiTheme="minorHAnsi" w:hAnsiTheme="minorHAnsi" w:cstheme="minorHAnsi"/>
        </w:rPr>
        <w:t>a</w:t>
      </w:r>
      <w:r w:rsidRPr="003F10C3">
        <w:rPr>
          <w:rFonts w:asciiTheme="minorHAnsi" w:hAnsiTheme="minorHAnsi" w:cstheme="minorHAnsi"/>
        </w:rPr>
        <w:t>_________________________________</w:t>
      </w:r>
      <w:r w:rsidR="00C802B4" w:rsidRPr="003F10C3">
        <w:rPr>
          <w:rFonts w:asciiTheme="minorHAnsi" w:hAnsiTheme="minorHAnsi" w:cstheme="minorHAnsi"/>
        </w:rPr>
        <w:t>_______________________________</w:t>
      </w:r>
      <w:r w:rsidRPr="003F10C3">
        <w:rPr>
          <w:rFonts w:asciiTheme="minorHAnsi" w:hAnsiTheme="minorHAnsi" w:cstheme="minorHAnsi"/>
        </w:rPr>
        <w:t xml:space="preserve"> nato/a </w:t>
      </w:r>
      <w:proofErr w:type="spellStart"/>
      <w:r w:rsidRPr="003F10C3">
        <w:rPr>
          <w:rFonts w:asciiTheme="minorHAnsi" w:hAnsiTheme="minorHAnsi" w:cstheme="minorHAnsi"/>
        </w:rPr>
        <w:t>a</w:t>
      </w:r>
      <w:proofErr w:type="spellEnd"/>
      <w:r w:rsidRPr="003F10C3">
        <w:rPr>
          <w:rFonts w:asciiTheme="minorHAnsi" w:hAnsiTheme="minorHAnsi" w:cstheme="minorHAnsi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</w:t>
      </w:r>
      <w:r w:rsidR="00E36ADF">
        <w:rPr>
          <w:rFonts w:asciiTheme="minorHAnsi" w:hAnsiTheme="minorHAnsi" w:cstheme="minorHAnsi"/>
        </w:rPr>
        <w:t>PEC</w:t>
      </w:r>
      <w:r w:rsidRPr="003F10C3">
        <w:rPr>
          <w:rFonts w:asciiTheme="minorHAnsi" w:hAnsiTheme="minorHAnsi" w:cstheme="minorHAnsi"/>
        </w:rPr>
        <w:t>_______________________________, e-mail ___________________________________,</w:t>
      </w:r>
    </w:p>
    <w:p w14:paraId="5E93A929" w14:textId="7A65C77C" w:rsidR="009D3BE7" w:rsidRPr="003F10C3" w:rsidRDefault="009D3BE7">
      <w:pPr>
        <w:jc w:val="both"/>
        <w:rPr>
          <w:rFonts w:asciiTheme="minorHAnsi" w:hAnsiTheme="minorHAnsi" w:cstheme="minorHAnsi"/>
        </w:rPr>
      </w:pPr>
    </w:p>
    <w:p w14:paraId="05C4E3E9" w14:textId="2DA2EAAA" w:rsidR="00362727" w:rsidRPr="003F10C3" w:rsidRDefault="00362727">
      <w:pPr>
        <w:jc w:val="both"/>
        <w:rPr>
          <w:rFonts w:asciiTheme="minorHAnsi" w:hAnsiTheme="minorHAnsi" w:cstheme="minorHAnsi"/>
        </w:rPr>
      </w:pPr>
      <w:r w:rsidRPr="003F10C3">
        <w:rPr>
          <w:rFonts w:asciiTheme="minorHAnsi" w:hAnsiTheme="minorHAnsi" w:cstheme="minorHAnsi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 w:rsidRPr="003F10C3">
        <w:rPr>
          <w:rFonts w:asciiTheme="minorHAnsi" w:hAnsiTheme="minorHAnsi" w:cstheme="minorHAnsi"/>
        </w:rPr>
        <w:t>,</w:t>
      </w:r>
    </w:p>
    <w:p w14:paraId="54984B1C" w14:textId="77777777" w:rsidR="009D3BE7" w:rsidRDefault="00362727" w:rsidP="009D3BE7">
      <w:pPr>
        <w:spacing w:before="120" w:after="120"/>
        <w:jc w:val="center"/>
        <w:rPr>
          <w:rFonts w:asciiTheme="minorHAnsi" w:hAnsiTheme="minorHAnsi" w:cstheme="minorHAnsi"/>
        </w:rPr>
      </w:pPr>
      <w:r w:rsidRPr="003F10C3">
        <w:rPr>
          <w:rFonts w:asciiTheme="minorHAnsi" w:hAnsiTheme="minorHAnsi" w:cstheme="minorHAnsi"/>
        </w:rPr>
        <w:t>D I C H I A R A</w:t>
      </w:r>
    </w:p>
    <w:p w14:paraId="6418F1FB" w14:textId="77777777" w:rsidR="00E36ADF" w:rsidRDefault="00E36ADF" w:rsidP="009D3BE7">
      <w:pPr>
        <w:spacing w:before="120" w:after="120"/>
        <w:jc w:val="center"/>
        <w:rPr>
          <w:rFonts w:asciiTheme="minorHAnsi" w:hAnsiTheme="minorHAnsi" w:cstheme="minorHAnsi"/>
        </w:rPr>
      </w:pPr>
    </w:p>
    <w:p w14:paraId="0F54B4C3" w14:textId="6FFB383D" w:rsidR="00E36ADF" w:rsidRPr="00E36ADF" w:rsidRDefault="00E36ADF" w:rsidP="00E36ADF">
      <w:pPr>
        <w:spacing w:before="120" w:after="120"/>
        <w:rPr>
          <w:rFonts w:asciiTheme="minorHAnsi" w:hAnsiTheme="minorHAnsi" w:cstheme="minorHAnsi"/>
          <w:b/>
          <w:bCs/>
        </w:rPr>
      </w:pPr>
      <w:r w:rsidRPr="00546271">
        <w:rPr>
          <w:rFonts w:ascii="Calibri" w:hAnsi="Calibri" w:cs="Calibri"/>
          <w:sz w:val="24"/>
          <w:szCs w:val="24"/>
        </w:rPr>
        <w:t xml:space="preserve">Il Possesso di documentata e comprovata esperienza di almeno </w:t>
      </w:r>
      <w:proofErr w:type="gramStart"/>
      <w:r w:rsidRPr="00546271">
        <w:rPr>
          <w:rFonts w:ascii="Calibri" w:hAnsi="Calibri" w:cs="Calibri"/>
          <w:sz w:val="24"/>
          <w:szCs w:val="24"/>
        </w:rPr>
        <w:t>3</w:t>
      </w:r>
      <w:proofErr w:type="gramEnd"/>
      <w:r w:rsidRPr="00546271">
        <w:rPr>
          <w:rFonts w:ascii="Calibri" w:hAnsi="Calibri" w:cs="Calibri"/>
          <w:sz w:val="24"/>
          <w:szCs w:val="24"/>
        </w:rPr>
        <w:t xml:space="preserve"> anni nella gestione, rendicontazione e controllo nell’ambito di fondi comunitari, come di seguito riportato</w:t>
      </w:r>
      <w:r>
        <w:rPr>
          <w:rFonts w:asciiTheme="minorHAnsi" w:hAnsiTheme="minorHAnsi" w:cstheme="minorHAnsi"/>
          <w:b/>
          <w:bCs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E36ADF" w:rsidRPr="003F10C3" w14:paraId="511DA917" w14:textId="77777777" w:rsidTr="003165F1">
        <w:trPr>
          <w:jc w:val="center"/>
        </w:trPr>
        <w:tc>
          <w:tcPr>
            <w:tcW w:w="2609" w:type="dxa"/>
          </w:tcPr>
          <w:p w14:paraId="3FA74E98" w14:textId="3EF6E4CE" w:rsidR="00E36ADF" w:rsidRPr="003F10C3" w:rsidRDefault="00E36ADF" w:rsidP="003165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 xml:space="preserve">Tipo di incarico </w:t>
            </w:r>
          </w:p>
        </w:tc>
        <w:tc>
          <w:tcPr>
            <w:tcW w:w="1365" w:type="dxa"/>
          </w:tcPr>
          <w:p w14:paraId="107EE813" w14:textId="77777777" w:rsidR="00E36ADF" w:rsidRPr="003F10C3" w:rsidRDefault="00E36ADF" w:rsidP="003165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6F99E5FC" w14:textId="77777777" w:rsidR="00E36ADF" w:rsidRPr="003F10C3" w:rsidRDefault="00E36ADF" w:rsidP="003165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770" w:type="dxa"/>
          </w:tcPr>
          <w:p w14:paraId="7E18E084" w14:textId="77777777" w:rsidR="00E36ADF" w:rsidRPr="003F10C3" w:rsidRDefault="00E36ADF" w:rsidP="003165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185" w:type="dxa"/>
          </w:tcPr>
          <w:p w14:paraId="1B6A1E6B" w14:textId="77777777" w:rsidR="00E36ADF" w:rsidRPr="003F10C3" w:rsidRDefault="00E36ADF" w:rsidP="003165F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E36ADF" w:rsidRPr="003F10C3" w14:paraId="3875110B" w14:textId="77777777" w:rsidTr="003165F1">
        <w:trPr>
          <w:jc w:val="center"/>
        </w:trPr>
        <w:tc>
          <w:tcPr>
            <w:tcW w:w="2609" w:type="dxa"/>
          </w:tcPr>
          <w:p w14:paraId="79ECB65D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091CF3EB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36C621AA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6A063F70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0CBC8CDF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36ADF" w:rsidRPr="003F10C3" w14:paraId="37B49D5A" w14:textId="77777777" w:rsidTr="003165F1">
        <w:trPr>
          <w:jc w:val="center"/>
        </w:trPr>
        <w:tc>
          <w:tcPr>
            <w:tcW w:w="2609" w:type="dxa"/>
          </w:tcPr>
          <w:p w14:paraId="7E1B9827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03A9031D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05E9153A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59E0138E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045B255A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36ADF" w:rsidRPr="003F10C3" w14:paraId="26243DAB" w14:textId="77777777" w:rsidTr="003165F1">
        <w:trPr>
          <w:jc w:val="center"/>
        </w:trPr>
        <w:tc>
          <w:tcPr>
            <w:tcW w:w="2609" w:type="dxa"/>
          </w:tcPr>
          <w:p w14:paraId="27054D41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11717C00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49AEC71E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5119AFCD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617A2682" w14:textId="77777777" w:rsidR="00E36ADF" w:rsidRPr="003F10C3" w:rsidRDefault="00E36ADF" w:rsidP="003165F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412B6F8D" w14:textId="77777777" w:rsidR="00E36ADF" w:rsidRDefault="00E36ADF" w:rsidP="009D3BE7">
      <w:pPr>
        <w:spacing w:before="120" w:after="120"/>
        <w:jc w:val="center"/>
        <w:rPr>
          <w:rFonts w:asciiTheme="minorHAnsi" w:hAnsiTheme="minorHAnsi" w:cstheme="minorHAnsi"/>
        </w:rPr>
      </w:pPr>
    </w:p>
    <w:p w14:paraId="4F99D1C9" w14:textId="13A97FF6" w:rsidR="00E36ADF" w:rsidRPr="00E36ADF" w:rsidRDefault="00E36ADF" w:rsidP="00E36ADF">
      <w:pPr>
        <w:spacing w:before="120" w:after="120"/>
        <w:jc w:val="center"/>
        <w:rPr>
          <w:rFonts w:asciiTheme="minorHAnsi" w:hAnsiTheme="minorHAnsi" w:cstheme="minorHAnsi"/>
          <w:b/>
          <w:bCs/>
          <w:u w:val="single"/>
        </w:rPr>
      </w:pPr>
      <w:r w:rsidRPr="00E36ADF">
        <w:rPr>
          <w:rFonts w:asciiTheme="minorHAnsi" w:hAnsiTheme="minorHAnsi" w:cstheme="minorHAnsi"/>
          <w:b/>
          <w:bCs/>
          <w:u w:val="single"/>
        </w:rPr>
        <w:t>Ai fini dell’attribuzione del punteggio, DICHIARA le ulteriori esperienze professionali</w:t>
      </w:r>
    </w:p>
    <w:p w14:paraId="5744AAC2" w14:textId="77777777" w:rsidR="00E36ADF" w:rsidRPr="003F10C3" w:rsidRDefault="00E36ADF" w:rsidP="009D3BE7">
      <w:pPr>
        <w:spacing w:before="120" w:after="120"/>
        <w:jc w:val="center"/>
        <w:rPr>
          <w:rFonts w:asciiTheme="minorHAnsi" w:hAnsiTheme="minorHAnsi" w:cstheme="minorHAnsi"/>
        </w:rPr>
      </w:pPr>
    </w:p>
    <w:p w14:paraId="7B5209BA" w14:textId="7C0B776E" w:rsidR="009D3BE7" w:rsidRPr="003F10C3" w:rsidRDefault="00236204" w:rsidP="002E772F">
      <w:pPr>
        <w:pStyle w:val="Paragrafoelenco"/>
        <w:numPr>
          <w:ilvl w:val="0"/>
          <w:numId w:val="12"/>
        </w:numPr>
        <w:spacing w:before="120" w:after="1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Esperienza in a</w:t>
      </w:r>
      <w:r w:rsidR="003F10C3" w:rsidRPr="003F10C3">
        <w:rPr>
          <w:rFonts w:asciiTheme="minorHAnsi" w:hAnsiTheme="minorHAnsi" w:cstheme="minorHAnsi"/>
          <w:b/>
          <w:bCs/>
        </w:rPr>
        <w:t xml:space="preserve">ttività di gestione, rendicontazione e controllo di fondi comunitari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BA1979" w:rsidRPr="003F10C3" w14:paraId="49476F38" w14:textId="77777777" w:rsidTr="00BA1979">
        <w:trPr>
          <w:jc w:val="center"/>
        </w:trPr>
        <w:tc>
          <w:tcPr>
            <w:tcW w:w="2609" w:type="dxa"/>
          </w:tcPr>
          <w:p w14:paraId="2D350F70" w14:textId="20B48928" w:rsidR="00BA1979" w:rsidRPr="003F10C3" w:rsidRDefault="00BA1979" w:rsidP="00BA197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 xml:space="preserve">Tipo di incarico </w:t>
            </w:r>
          </w:p>
        </w:tc>
        <w:tc>
          <w:tcPr>
            <w:tcW w:w="1365" w:type="dxa"/>
          </w:tcPr>
          <w:p w14:paraId="26428D14" w14:textId="24BB019A" w:rsidR="00BA1979" w:rsidRPr="003F10C3" w:rsidRDefault="00BA1979" w:rsidP="00BA197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679E0377" w14:textId="181A7B63" w:rsidR="00BA1979" w:rsidRPr="003F10C3" w:rsidRDefault="00BA1979" w:rsidP="00BA197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770" w:type="dxa"/>
          </w:tcPr>
          <w:p w14:paraId="11D3D6E8" w14:textId="0964F36E" w:rsidR="00BA1979" w:rsidRPr="003F10C3" w:rsidRDefault="00BA1979" w:rsidP="00BA197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185" w:type="dxa"/>
          </w:tcPr>
          <w:p w14:paraId="33F7ECE2" w14:textId="6197A64E" w:rsidR="00BA1979" w:rsidRPr="003F10C3" w:rsidRDefault="00BA1979" w:rsidP="00BA197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BA1979" w:rsidRPr="003F10C3" w14:paraId="09BAF737" w14:textId="77777777" w:rsidTr="00BA1979">
        <w:trPr>
          <w:jc w:val="center"/>
        </w:trPr>
        <w:tc>
          <w:tcPr>
            <w:tcW w:w="2609" w:type="dxa"/>
          </w:tcPr>
          <w:p w14:paraId="503963DF" w14:textId="38852C6F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24212402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44B93E79" w14:textId="622AEF09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13A87911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119E8758" w14:textId="06E82A39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A1979" w:rsidRPr="003F10C3" w14:paraId="569065B0" w14:textId="77777777" w:rsidTr="00BA1979">
        <w:trPr>
          <w:jc w:val="center"/>
        </w:trPr>
        <w:tc>
          <w:tcPr>
            <w:tcW w:w="2609" w:type="dxa"/>
          </w:tcPr>
          <w:p w14:paraId="61263B31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0FE80F3C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12B9A776" w14:textId="266F1E3F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4DB3992A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775A197A" w14:textId="41394908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A1979" w:rsidRPr="003F10C3" w14:paraId="64251F3B" w14:textId="77777777" w:rsidTr="00BA1979">
        <w:trPr>
          <w:jc w:val="center"/>
        </w:trPr>
        <w:tc>
          <w:tcPr>
            <w:tcW w:w="2609" w:type="dxa"/>
          </w:tcPr>
          <w:p w14:paraId="38F57B93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2EEF3BCA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99" w:type="dxa"/>
          </w:tcPr>
          <w:p w14:paraId="3C9282C1" w14:textId="549D3B0D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70" w:type="dxa"/>
          </w:tcPr>
          <w:p w14:paraId="0827F205" w14:textId="77777777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</w:tcPr>
          <w:p w14:paraId="5BAF0379" w14:textId="7E07B140" w:rsidR="00BA1979" w:rsidRPr="003F10C3" w:rsidRDefault="00BA1979" w:rsidP="00BA197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7198D580" w14:textId="77777777" w:rsidR="009D3BE7" w:rsidRPr="00436435" w:rsidRDefault="009D3BE7" w:rsidP="009D3BE7">
      <w:pPr>
        <w:spacing w:before="120" w:after="120"/>
        <w:rPr>
          <w:rFonts w:asciiTheme="minorHAnsi" w:hAnsiTheme="minorHAnsi" w:cstheme="minorHAnsi"/>
          <w:b/>
          <w:bCs/>
        </w:rPr>
      </w:pPr>
    </w:p>
    <w:p w14:paraId="2D7123A0" w14:textId="181E52A7" w:rsidR="009D3BE7" w:rsidRPr="003F10C3" w:rsidRDefault="00436435" w:rsidP="002E772F">
      <w:pPr>
        <w:pStyle w:val="Paragrafoelenco"/>
        <w:numPr>
          <w:ilvl w:val="0"/>
          <w:numId w:val="12"/>
        </w:num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436435">
        <w:rPr>
          <w:rFonts w:asciiTheme="minorHAnsi" w:hAnsiTheme="minorHAnsi" w:cstheme="minorHAnsi"/>
          <w:b/>
          <w:bCs/>
        </w:rPr>
        <w:t>Esperienza nell’istruttoria e valutazione delle domande di sostegno e/o di pagamento di progetti presentati da beneficiari pubblici e/o privati a valere su fondi comunitari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BA1979" w:rsidRPr="003F10C3" w14:paraId="32C16B66" w14:textId="77777777" w:rsidTr="00BA1979">
        <w:tc>
          <w:tcPr>
            <w:tcW w:w="2661" w:type="dxa"/>
          </w:tcPr>
          <w:p w14:paraId="539AF1AB" w14:textId="77777777" w:rsidR="00BA1979" w:rsidRPr="003F10C3" w:rsidRDefault="00BA1979" w:rsidP="009D3B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lastRenderedPageBreak/>
              <w:t>Tipo di incarico (Consulenza/Collaborazione)</w:t>
            </w:r>
          </w:p>
        </w:tc>
        <w:tc>
          <w:tcPr>
            <w:tcW w:w="1342" w:type="dxa"/>
          </w:tcPr>
          <w:p w14:paraId="6F3D7A8A" w14:textId="1AB0F0AC" w:rsidR="00BA1979" w:rsidRPr="003F10C3" w:rsidRDefault="00BA1979" w:rsidP="003B335F">
            <w:pPr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5CCD889F" w14:textId="35CB4EAD" w:rsidR="00BA1979" w:rsidRPr="003F10C3" w:rsidRDefault="00BA1979" w:rsidP="009D3B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458" w:type="dxa"/>
          </w:tcPr>
          <w:p w14:paraId="7A360A2E" w14:textId="399D2627" w:rsidR="00BA1979" w:rsidRPr="003F10C3" w:rsidRDefault="00BA1979" w:rsidP="009D3B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497" w:type="dxa"/>
          </w:tcPr>
          <w:p w14:paraId="0631777B" w14:textId="77777777" w:rsidR="00BA1979" w:rsidRPr="003F10C3" w:rsidRDefault="00BA1979" w:rsidP="006E10F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BA1979" w:rsidRPr="003F10C3" w14:paraId="518CF82F" w14:textId="77777777" w:rsidTr="00BA1979">
        <w:trPr>
          <w:trHeight w:val="401"/>
        </w:trPr>
        <w:tc>
          <w:tcPr>
            <w:tcW w:w="2661" w:type="dxa"/>
          </w:tcPr>
          <w:p w14:paraId="18478E4B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31FD28FB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7FCF19DE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0C2A9BEE" w14:textId="53FF2F86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59ACB447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A1979" w:rsidRPr="003F10C3" w14:paraId="70D47AD1" w14:textId="77777777" w:rsidTr="00BA1979">
        <w:tc>
          <w:tcPr>
            <w:tcW w:w="2661" w:type="dxa"/>
          </w:tcPr>
          <w:p w14:paraId="0AAED02A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74A1E5A8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3E1B5DD7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6F7480CB" w14:textId="472052F5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637DEC06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A1979" w:rsidRPr="003F10C3" w14:paraId="6DC0E389" w14:textId="77777777" w:rsidTr="00BA1979">
        <w:tc>
          <w:tcPr>
            <w:tcW w:w="2661" w:type="dxa"/>
          </w:tcPr>
          <w:p w14:paraId="088DFFB4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143233C1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0588E419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4A974C32" w14:textId="3AEBDCF8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2952EFA9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BA1979" w:rsidRPr="003F10C3" w14:paraId="29CF4D9D" w14:textId="77777777" w:rsidTr="00BA1979">
        <w:tc>
          <w:tcPr>
            <w:tcW w:w="2661" w:type="dxa"/>
          </w:tcPr>
          <w:p w14:paraId="597A8A3F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4D166A2E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665807CD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6FF43D1A" w14:textId="6FA349ED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07D8F8D9" w14:textId="77777777" w:rsidR="00BA1979" w:rsidRPr="003F10C3" w:rsidRDefault="00BA1979" w:rsidP="0005656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633748FE" w14:textId="77777777" w:rsidR="00236204" w:rsidRDefault="00236204" w:rsidP="009D3BE7">
      <w:pPr>
        <w:spacing w:before="120" w:after="120"/>
        <w:rPr>
          <w:rFonts w:asciiTheme="minorHAnsi" w:hAnsiTheme="minorHAnsi" w:cstheme="minorHAnsi"/>
        </w:rPr>
      </w:pPr>
    </w:p>
    <w:p w14:paraId="7B4E8385" w14:textId="21B6D5E4" w:rsidR="00236204" w:rsidRPr="00236204" w:rsidRDefault="00236204" w:rsidP="00236204">
      <w:pPr>
        <w:pStyle w:val="Paragrafoelenco"/>
        <w:numPr>
          <w:ilvl w:val="0"/>
          <w:numId w:val="12"/>
        </w:numPr>
        <w:spacing w:before="120" w:after="120"/>
        <w:rPr>
          <w:rFonts w:asciiTheme="minorHAnsi" w:hAnsiTheme="minorHAnsi" w:cstheme="minorHAnsi"/>
          <w:b/>
          <w:bCs/>
        </w:rPr>
      </w:pPr>
      <w:r w:rsidRPr="00236204">
        <w:rPr>
          <w:rFonts w:asciiTheme="minorHAnsi" w:hAnsiTheme="minorHAnsi" w:cstheme="minorHAnsi"/>
          <w:b/>
          <w:bCs/>
        </w:rPr>
        <w:t>Esperienza maturata come RAF presso GAL nelle precedenti programmazioni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236204" w:rsidRPr="003F10C3" w14:paraId="4CB1EE3A" w14:textId="77777777" w:rsidTr="006C4878">
        <w:tc>
          <w:tcPr>
            <w:tcW w:w="2661" w:type="dxa"/>
          </w:tcPr>
          <w:p w14:paraId="39F5BE8F" w14:textId="669848D8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Tipo di incarico</w:t>
            </w:r>
          </w:p>
        </w:tc>
        <w:tc>
          <w:tcPr>
            <w:tcW w:w="1342" w:type="dxa"/>
          </w:tcPr>
          <w:p w14:paraId="239C5296" w14:textId="77777777" w:rsidR="00236204" w:rsidRPr="003F10C3" w:rsidRDefault="00236204" w:rsidP="006C4878">
            <w:pPr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3F1907C7" w14:textId="77777777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458" w:type="dxa"/>
          </w:tcPr>
          <w:p w14:paraId="3E4C3B7A" w14:textId="77777777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497" w:type="dxa"/>
          </w:tcPr>
          <w:p w14:paraId="0D929D87" w14:textId="77777777" w:rsidR="00236204" w:rsidRPr="003F10C3" w:rsidRDefault="00236204" w:rsidP="006C4878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236204" w:rsidRPr="003F10C3" w14:paraId="385C3115" w14:textId="77777777" w:rsidTr="006C4878">
        <w:trPr>
          <w:trHeight w:val="401"/>
        </w:trPr>
        <w:tc>
          <w:tcPr>
            <w:tcW w:w="2661" w:type="dxa"/>
          </w:tcPr>
          <w:p w14:paraId="610D0B06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4C6CCADB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04AF200F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4D6D9386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7FC15EBB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669E94C3" w14:textId="77777777" w:rsidTr="006C4878">
        <w:tc>
          <w:tcPr>
            <w:tcW w:w="2661" w:type="dxa"/>
          </w:tcPr>
          <w:p w14:paraId="43D3C3ED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2E103803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3F41878F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4FFA42D4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4EE29C9A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6FDAB301" w14:textId="77777777" w:rsidTr="006C4878">
        <w:tc>
          <w:tcPr>
            <w:tcW w:w="2661" w:type="dxa"/>
          </w:tcPr>
          <w:p w14:paraId="6CBDEE5B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4D6DFA04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0F1D4718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713D1CD0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50874123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6DB69DDC" w14:textId="77777777" w:rsidTr="006C4878">
        <w:tc>
          <w:tcPr>
            <w:tcW w:w="2661" w:type="dxa"/>
          </w:tcPr>
          <w:p w14:paraId="34121EA8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362EDF16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3F31107B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58520F15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5F196EA5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71886E9A" w14:textId="77777777" w:rsidR="00236204" w:rsidRDefault="00236204" w:rsidP="009D3BE7">
      <w:pPr>
        <w:spacing w:before="120" w:after="120"/>
        <w:rPr>
          <w:rFonts w:asciiTheme="minorHAnsi" w:hAnsiTheme="minorHAnsi" w:cstheme="minorHAnsi"/>
        </w:rPr>
      </w:pPr>
    </w:p>
    <w:p w14:paraId="50B8F773" w14:textId="07C16C71" w:rsidR="00236204" w:rsidRPr="00C14842" w:rsidRDefault="00236204" w:rsidP="009D3BE7">
      <w:pPr>
        <w:pStyle w:val="Paragrafoelenco"/>
        <w:numPr>
          <w:ilvl w:val="0"/>
          <w:numId w:val="12"/>
        </w:numPr>
        <w:spacing w:before="120" w:after="120"/>
        <w:rPr>
          <w:rFonts w:asciiTheme="minorHAnsi" w:hAnsiTheme="minorHAnsi" w:cstheme="minorHAnsi"/>
          <w:b/>
          <w:bCs/>
        </w:rPr>
      </w:pPr>
      <w:r w:rsidRPr="00C14842">
        <w:rPr>
          <w:rFonts w:asciiTheme="minorHAnsi" w:hAnsiTheme="minorHAnsi" w:cstheme="minorHAnsi"/>
          <w:b/>
          <w:bCs/>
        </w:rPr>
        <w:t>E</w:t>
      </w:r>
      <w:r w:rsidRPr="00236204">
        <w:rPr>
          <w:rFonts w:asciiTheme="minorHAnsi" w:hAnsiTheme="minorHAnsi" w:cstheme="minorHAnsi"/>
          <w:b/>
          <w:bCs/>
        </w:rPr>
        <w:t>sperienza maturata in attività di assistenza tecnica e progettazione per conto di soggetti pubblici e/o privati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236204" w:rsidRPr="003F10C3" w14:paraId="27CCE04B" w14:textId="77777777" w:rsidTr="006C4878">
        <w:tc>
          <w:tcPr>
            <w:tcW w:w="2661" w:type="dxa"/>
          </w:tcPr>
          <w:p w14:paraId="1F6D360D" w14:textId="77777777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Tipo di incarico (Consulenza/Collaborazione)</w:t>
            </w:r>
          </w:p>
        </w:tc>
        <w:tc>
          <w:tcPr>
            <w:tcW w:w="1342" w:type="dxa"/>
          </w:tcPr>
          <w:p w14:paraId="3BBF60D2" w14:textId="77777777" w:rsidR="00236204" w:rsidRPr="003F10C3" w:rsidRDefault="00236204" w:rsidP="006C4878">
            <w:pPr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37F238CC" w14:textId="77777777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458" w:type="dxa"/>
          </w:tcPr>
          <w:p w14:paraId="6279C226" w14:textId="77777777" w:rsidR="00236204" w:rsidRPr="003F10C3" w:rsidRDefault="00236204" w:rsidP="006C487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497" w:type="dxa"/>
          </w:tcPr>
          <w:p w14:paraId="741A160D" w14:textId="77777777" w:rsidR="00236204" w:rsidRPr="003F10C3" w:rsidRDefault="00236204" w:rsidP="006C4878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F10C3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236204" w:rsidRPr="003F10C3" w14:paraId="26257FC0" w14:textId="77777777" w:rsidTr="006C4878">
        <w:trPr>
          <w:trHeight w:val="401"/>
        </w:trPr>
        <w:tc>
          <w:tcPr>
            <w:tcW w:w="2661" w:type="dxa"/>
          </w:tcPr>
          <w:p w14:paraId="79C5628D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2462BC1A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7AD6F51A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2385E779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630DDEB4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2BB01C72" w14:textId="77777777" w:rsidTr="006C4878">
        <w:tc>
          <w:tcPr>
            <w:tcW w:w="2661" w:type="dxa"/>
          </w:tcPr>
          <w:p w14:paraId="07A2B2DC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07B447B1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2A2EF365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663C35F7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2EEF417D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4B859A8D" w14:textId="77777777" w:rsidTr="006C4878">
        <w:tc>
          <w:tcPr>
            <w:tcW w:w="2661" w:type="dxa"/>
          </w:tcPr>
          <w:p w14:paraId="1E40188F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1BFAE2F2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02E10BD9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0E904493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4FA36C7B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236204" w:rsidRPr="003F10C3" w14:paraId="02FF669E" w14:textId="77777777" w:rsidTr="006C4878">
        <w:tc>
          <w:tcPr>
            <w:tcW w:w="2661" w:type="dxa"/>
          </w:tcPr>
          <w:p w14:paraId="5F86F454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342" w:type="dxa"/>
          </w:tcPr>
          <w:p w14:paraId="575823F0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0" w:type="dxa"/>
          </w:tcPr>
          <w:p w14:paraId="6B679DD4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58" w:type="dxa"/>
          </w:tcPr>
          <w:p w14:paraId="011EC096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497" w:type="dxa"/>
          </w:tcPr>
          <w:p w14:paraId="13CEE3A1" w14:textId="77777777" w:rsidR="00236204" w:rsidRPr="003F10C3" w:rsidRDefault="00236204" w:rsidP="006C4878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27C76C6A" w14:textId="77777777" w:rsidR="00236204" w:rsidRDefault="00236204" w:rsidP="009D3BE7">
      <w:pPr>
        <w:spacing w:before="120" w:after="120"/>
        <w:rPr>
          <w:rFonts w:asciiTheme="minorHAnsi" w:hAnsiTheme="minorHAnsi" w:cstheme="minorHAnsi"/>
        </w:rPr>
      </w:pPr>
    </w:p>
    <w:p w14:paraId="76466C9C" w14:textId="77777777" w:rsidR="00236204" w:rsidRPr="003F10C3" w:rsidRDefault="00236204" w:rsidP="009D3BE7">
      <w:pPr>
        <w:spacing w:before="120" w:after="120"/>
        <w:rPr>
          <w:rFonts w:asciiTheme="minorHAnsi" w:hAnsiTheme="minorHAnsi" w:cstheme="minorHAnsi"/>
        </w:rPr>
      </w:pPr>
    </w:p>
    <w:p w14:paraId="2D2E0BD0" w14:textId="77777777" w:rsidR="00362727" w:rsidRPr="003F10C3" w:rsidRDefault="00362727">
      <w:pPr>
        <w:jc w:val="both"/>
        <w:rPr>
          <w:rFonts w:asciiTheme="minorHAnsi" w:hAnsiTheme="minorHAnsi" w:cstheme="minorHAnsi"/>
          <w:bCs/>
          <w:color w:val="000000"/>
        </w:rPr>
      </w:pPr>
      <w:r w:rsidRPr="003F10C3">
        <w:rPr>
          <w:rFonts w:asciiTheme="minorHAnsi" w:hAnsiTheme="minorHAnsi" w:cstheme="minorHAnsi"/>
          <w:bCs/>
          <w:color w:val="000000"/>
        </w:rPr>
        <w:t>Luogo e Data ______________________</w:t>
      </w:r>
    </w:p>
    <w:p w14:paraId="5A87F557" w14:textId="77777777" w:rsidR="00362727" w:rsidRPr="003F10C3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  <w:r w:rsidRPr="003F10C3">
        <w:rPr>
          <w:rFonts w:asciiTheme="minorHAnsi" w:hAnsiTheme="minorHAnsi" w:cstheme="minorHAnsi"/>
          <w:bCs/>
          <w:color w:val="000000"/>
        </w:rPr>
        <w:t xml:space="preserve">FIRMA </w:t>
      </w:r>
    </w:p>
    <w:p w14:paraId="2CDBEF16" w14:textId="77777777" w:rsidR="00362727" w:rsidRPr="003F10C3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</w:p>
    <w:p w14:paraId="5D3B242A" w14:textId="32FA6F35" w:rsidR="00362727" w:rsidRPr="003F10C3" w:rsidRDefault="00362727" w:rsidP="003F10C3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  <w:r w:rsidRPr="003F10C3">
        <w:rPr>
          <w:rFonts w:asciiTheme="minorHAnsi" w:hAnsiTheme="minorHAnsi" w:cstheme="minorHAnsi"/>
          <w:bCs/>
          <w:color w:val="000000"/>
        </w:rPr>
        <w:t>___________________________________</w:t>
      </w:r>
      <w:r w:rsidR="003F10C3">
        <w:rPr>
          <w:rFonts w:asciiTheme="minorHAnsi" w:hAnsiTheme="minorHAnsi" w:cstheme="minorHAnsi"/>
          <w:bCs/>
          <w:color w:val="000000"/>
        </w:rPr>
        <w:t>_</w:t>
      </w:r>
    </w:p>
    <w:sectPr w:rsidR="00362727" w:rsidRPr="003F10C3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9E72" w14:textId="28163B3C" w:rsid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SCHEDA RIEPILOGATIVA DELLE ESPERIENZE PROFESSIONALI</w:t>
    </w:r>
  </w:p>
  <w:p w14:paraId="53A54E04" w14:textId="00557682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 xml:space="preserve">AVVISO PUBBLICO PER LA SELEZIONE DEL RESPONSABILE </w:t>
    </w:r>
    <w:r w:rsidR="003F10C3">
      <w:rPr>
        <w:rFonts w:ascii="Calibri" w:hAnsi="Calibri" w:cs="Calibri"/>
        <w:b/>
        <w:color w:val="000000"/>
        <w:sz w:val="24"/>
        <w:szCs w:val="24"/>
      </w:rPr>
      <w:t>AMMINISTRATIVO E FINANZIARIO</w:t>
    </w:r>
  </w:p>
  <w:p w14:paraId="286206A2" w14:textId="77777777" w:rsidR="00B30A99" w:rsidRPr="00B30A99" w:rsidRDefault="00B30A99" w:rsidP="00B30A99">
    <w:pPr>
      <w:jc w:val="center"/>
      <w:rPr>
        <w:rFonts w:ascii="Calibri" w:hAnsi="Calibri" w:cs="Calibri"/>
        <w:b/>
        <w:color w:val="000000"/>
        <w:sz w:val="24"/>
        <w:szCs w:val="24"/>
      </w:rPr>
    </w:pPr>
  </w:p>
  <w:p w14:paraId="15CD3D12" w14:textId="77777777" w:rsidR="00B30A99" w:rsidRDefault="00B30A99" w:rsidP="00B30A99">
    <w:pPr>
      <w:jc w:val="center"/>
      <w:rPr>
        <w:rFonts w:ascii="Calibri" w:hAnsi="Calibri" w:cs="Verdana"/>
        <w:b/>
        <w:sz w:val="24"/>
        <w:szCs w:val="24"/>
      </w:rPr>
    </w:pPr>
  </w:p>
  <w:p w14:paraId="46D6D318" w14:textId="77777777" w:rsidR="00B30A99" w:rsidRDefault="00B30A99" w:rsidP="00B30A99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 xml:space="preserve">ALLEGATO B </w:t>
    </w:r>
  </w:p>
  <w:p w14:paraId="0C6EF9AF" w14:textId="77777777" w:rsidR="00362727" w:rsidRDefault="00362727" w:rsidP="00B30A9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1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2"/>
  </w:num>
  <w:num w:numId="11" w16cid:durableId="1368677210">
    <w:abstractNumId w:val="6"/>
  </w:num>
  <w:num w:numId="12" w16cid:durableId="423769273">
    <w:abstractNumId w:val="5"/>
  </w:num>
  <w:num w:numId="13" w16cid:durableId="11160274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E33"/>
    <w:rsid w:val="00111DD5"/>
    <w:rsid w:val="00142438"/>
    <w:rsid w:val="00150B7C"/>
    <w:rsid w:val="00171E54"/>
    <w:rsid w:val="001C5682"/>
    <w:rsid w:val="001E40A2"/>
    <w:rsid w:val="001F3400"/>
    <w:rsid w:val="00203571"/>
    <w:rsid w:val="00233403"/>
    <w:rsid w:val="00236204"/>
    <w:rsid w:val="00262DE6"/>
    <w:rsid w:val="0027341C"/>
    <w:rsid w:val="002A2B63"/>
    <w:rsid w:val="002C243F"/>
    <w:rsid w:val="002D5581"/>
    <w:rsid w:val="002D7CB9"/>
    <w:rsid w:val="002E7602"/>
    <w:rsid w:val="002E772F"/>
    <w:rsid w:val="00362727"/>
    <w:rsid w:val="00362EC5"/>
    <w:rsid w:val="003640EA"/>
    <w:rsid w:val="003970B4"/>
    <w:rsid w:val="003B335F"/>
    <w:rsid w:val="003C753A"/>
    <w:rsid w:val="003F10C3"/>
    <w:rsid w:val="00400EE2"/>
    <w:rsid w:val="004218BF"/>
    <w:rsid w:val="00436435"/>
    <w:rsid w:val="004765AB"/>
    <w:rsid w:val="004B0303"/>
    <w:rsid w:val="004B5042"/>
    <w:rsid w:val="00505A5B"/>
    <w:rsid w:val="00546271"/>
    <w:rsid w:val="005557D2"/>
    <w:rsid w:val="00590FDA"/>
    <w:rsid w:val="005C0F90"/>
    <w:rsid w:val="00607CBB"/>
    <w:rsid w:val="00616724"/>
    <w:rsid w:val="00685E6C"/>
    <w:rsid w:val="006A5D64"/>
    <w:rsid w:val="006B64BC"/>
    <w:rsid w:val="006D32CA"/>
    <w:rsid w:val="006E10FC"/>
    <w:rsid w:val="006F738B"/>
    <w:rsid w:val="00742E00"/>
    <w:rsid w:val="00787971"/>
    <w:rsid w:val="00792420"/>
    <w:rsid w:val="00831AD7"/>
    <w:rsid w:val="008A5845"/>
    <w:rsid w:val="00905CC7"/>
    <w:rsid w:val="009232A7"/>
    <w:rsid w:val="0095519E"/>
    <w:rsid w:val="009D3BE7"/>
    <w:rsid w:val="00A05632"/>
    <w:rsid w:val="00A75FDE"/>
    <w:rsid w:val="00AD7372"/>
    <w:rsid w:val="00AF4926"/>
    <w:rsid w:val="00B273A4"/>
    <w:rsid w:val="00B30A99"/>
    <w:rsid w:val="00B50868"/>
    <w:rsid w:val="00BA1979"/>
    <w:rsid w:val="00BC2B50"/>
    <w:rsid w:val="00C14842"/>
    <w:rsid w:val="00C77251"/>
    <w:rsid w:val="00C802B4"/>
    <w:rsid w:val="00CA534D"/>
    <w:rsid w:val="00D77FA9"/>
    <w:rsid w:val="00DE755B"/>
    <w:rsid w:val="00E06975"/>
    <w:rsid w:val="00E36ADF"/>
    <w:rsid w:val="00E917DC"/>
    <w:rsid w:val="00EB1CFC"/>
    <w:rsid w:val="00EE1D33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236204"/>
    <w:pPr>
      <w:suppressAutoHyphens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6204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pasquina marasco</cp:lastModifiedBy>
  <cp:revision>21</cp:revision>
  <cp:lastPrinted>2025-09-16T15:54:00Z</cp:lastPrinted>
  <dcterms:created xsi:type="dcterms:W3CDTF">2025-09-10T10:31:00Z</dcterms:created>
  <dcterms:modified xsi:type="dcterms:W3CDTF">2025-12-03T11:24:00Z</dcterms:modified>
</cp:coreProperties>
</file>