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DC43B" w14:textId="77777777" w:rsidR="00362727" w:rsidRDefault="00362727"/>
    <w:p w14:paraId="26839D0C" w14:textId="77777777" w:rsidR="00362727" w:rsidRPr="00FD2BE4" w:rsidRDefault="00362727" w:rsidP="003B335F">
      <w:pPr>
        <w:rPr>
          <w:rFonts w:ascii="Calibri" w:hAnsi="Calibri" w:cs="Calibri"/>
          <w:b/>
          <w:bCs/>
          <w:color w:val="000000"/>
        </w:rPr>
      </w:pPr>
    </w:p>
    <w:p w14:paraId="4F5159E3" w14:textId="77777777" w:rsidR="00B30A99" w:rsidRDefault="00B30A99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22C9427" w14:textId="3DDFD73F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soc. cons. </w:t>
      </w:r>
      <w:proofErr w:type="spellStart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</w:t>
      </w:r>
      <w:proofErr w:type="spellStart"/>
      <w:r>
        <w:rPr>
          <w:rFonts w:ascii="Calibri" w:hAnsi="Calibri" w:cs="Verdana"/>
          <w:sz w:val="24"/>
          <w:szCs w:val="24"/>
        </w:rPr>
        <w:t>a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E93A929" w14:textId="7A65C77C" w:rsidR="009D3BE7" w:rsidRDefault="009D3BE7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2DA2EAAA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>
        <w:rPr>
          <w:rFonts w:ascii="Calibri" w:hAnsi="Calibri" w:cs="Verdana"/>
          <w:sz w:val="24"/>
          <w:szCs w:val="24"/>
        </w:rPr>
        <w:t>,</w:t>
      </w:r>
    </w:p>
    <w:p w14:paraId="54984B1C" w14:textId="77777777" w:rsidR="009D3BE7" w:rsidRDefault="00362727" w:rsidP="009D3BE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38E0DF57" w14:textId="54BE7994" w:rsidR="00FC67E0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Le seguenti esperienze professionali:</w:t>
      </w:r>
    </w:p>
    <w:p w14:paraId="7B5209BA" w14:textId="4493827A" w:rsidR="009D3BE7" w:rsidRPr="003B335F" w:rsidRDefault="002E772F" w:rsidP="002E772F">
      <w:pPr>
        <w:pStyle w:val="Paragrafoelenco"/>
        <w:numPr>
          <w:ilvl w:val="0"/>
          <w:numId w:val="12"/>
        </w:numPr>
        <w:spacing w:before="120" w:after="120"/>
        <w:rPr>
          <w:rFonts w:ascii="Calibri" w:hAnsi="Calibri" w:cs="Verdana"/>
          <w:b/>
          <w:bCs/>
          <w:sz w:val="22"/>
          <w:szCs w:val="22"/>
        </w:rPr>
      </w:pPr>
      <w:r w:rsidRPr="003B335F">
        <w:rPr>
          <w:rFonts w:ascii="Calibri" w:hAnsi="Calibri" w:cs="Verdana"/>
          <w:b/>
          <w:bCs/>
          <w:sz w:val="22"/>
          <w:szCs w:val="22"/>
        </w:rPr>
        <w:t>Esperienza specifica di gestione/valutazione/monitoraggio/collaudo per conto di GAL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BA1979" w:rsidRPr="009D3BE7" w14:paraId="49476F38" w14:textId="77777777" w:rsidTr="00BA1979">
        <w:trPr>
          <w:jc w:val="center"/>
        </w:trPr>
        <w:tc>
          <w:tcPr>
            <w:tcW w:w="2609" w:type="dxa"/>
          </w:tcPr>
          <w:p w14:paraId="2D350F70" w14:textId="05392CE6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65" w:type="dxa"/>
          </w:tcPr>
          <w:p w14:paraId="26428D14" w14:textId="24BB019A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679E0377" w14:textId="181A7B63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770" w:type="dxa"/>
          </w:tcPr>
          <w:p w14:paraId="11D3D6E8" w14:textId="0964F36E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185" w:type="dxa"/>
          </w:tcPr>
          <w:p w14:paraId="33F7ECE2" w14:textId="6197A64E" w:rsidR="00BA1979" w:rsidRPr="009D3BE7" w:rsidRDefault="00BA1979" w:rsidP="00BA1979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BA1979" w:rsidRPr="009D3BE7" w14:paraId="09BAF737" w14:textId="77777777" w:rsidTr="00BA1979">
        <w:trPr>
          <w:jc w:val="center"/>
        </w:trPr>
        <w:tc>
          <w:tcPr>
            <w:tcW w:w="2609" w:type="dxa"/>
          </w:tcPr>
          <w:p w14:paraId="503963DF" w14:textId="38852C6F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24212402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44B93E79" w14:textId="622AEF09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70" w:type="dxa"/>
          </w:tcPr>
          <w:p w14:paraId="13A87911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185" w:type="dxa"/>
          </w:tcPr>
          <w:p w14:paraId="119E8758" w14:textId="06E82A39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569065B0" w14:textId="77777777" w:rsidTr="00BA1979">
        <w:trPr>
          <w:jc w:val="center"/>
        </w:trPr>
        <w:tc>
          <w:tcPr>
            <w:tcW w:w="2609" w:type="dxa"/>
          </w:tcPr>
          <w:p w14:paraId="61263B31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0FE80F3C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12B9A776" w14:textId="266F1E3F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70" w:type="dxa"/>
          </w:tcPr>
          <w:p w14:paraId="4DB3992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185" w:type="dxa"/>
          </w:tcPr>
          <w:p w14:paraId="775A197A" w14:textId="41394908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64251F3B" w14:textId="77777777" w:rsidTr="00BA1979">
        <w:trPr>
          <w:jc w:val="center"/>
        </w:trPr>
        <w:tc>
          <w:tcPr>
            <w:tcW w:w="2609" w:type="dxa"/>
          </w:tcPr>
          <w:p w14:paraId="38F57B93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2EEF3BC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3C9282C1" w14:textId="549D3B0D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70" w:type="dxa"/>
          </w:tcPr>
          <w:p w14:paraId="0827F205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185" w:type="dxa"/>
          </w:tcPr>
          <w:p w14:paraId="5BAF0379" w14:textId="7E07B140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:rsidRPr="009D3BE7" w14:paraId="4F5F75C8" w14:textId="77777777" w:rsidTr="00BA1979">
        <w:trPr>
          <w:jc w:val="center"/>
        </w:trPr>
        <w:tc>
          <w:tcPr>
            <w:tcW w:w="2609" w:type="dxa"/>
          </w:tcPr>
          <w:p w14:paraId="3449E678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5" w:type="dxa"/>
          </w:tcPr>
          <w:p w14:paraId="121B63CF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9" w:type="dxa"/>
          </w:tcPr>
          <w:p w14:paraId="3FD0CA5A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70" w:type="dxa"/>
          </w:tcPr>
          <w:p w14:paraId="5F256E29" w14:textId="7777777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185" w:type="dxa"/>
          </w:tcPr>
          <w:p w14:paraId="47EFA37B" w14:textId="7F7C5067" w:rsidR="00BA1979" w:rsidRPr="009D3BE7" w:rsidRDefault="00BA1979" w:rsidP="00BA1979">
            <w:pPr>
              <w:spacing w:before="120" w:after="120"/>
              <w:rPr>
                <w:rFonts w:ascii="Calibri" w:hAnsi="Calibri" w:cs="Verdana"/>
              </w:rPr>
            </w:pPr>
          </w:p>
        </w:tc>
      </w:tr>
    </w:tbl>
    <w:p w14:paraId="7198D580" w14:textId="77777777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2D7123A0" w14:textId="63400F3A" w:rsidR="009D3BE7" w:rsidRPr="002E772F" w:rsidRDefault="002E772F" w:rsidP="002E772F">
      <w:pPr>
        <w:pStyle w:val="Paragrafoelenco"/>
        <w:numPr>
          <w:ilvl w:val="0"/>
          <w:numId w:val="12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E772F">
        <w:rPr>
          <w:rFonts w:asciiTheme="minorHAnsi" w:hAnsiTheme="minorHAnsi" w:cstheme="minorHAnsi"/>
          <w:b/>
          <w:bCs/>
          <w:sz w:val="22"/>
          <w:szCs w:val="22"/>
        </w:rPr>
        <w:t>Esperienza specifica di gestione/valutazione/monitoraggio/collaudo per conto di altri soggetti finanziati da programmi comunitari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BA1979" w14:paraId="32C16B66" w14:textId="77777777" w:rsidTr="00BA1979">
        <w:tc>
          <w:tcPr>
            <w:tcW w:w="2661" w:type="dxa"/>
          </w:tcPr>
          <w:p w14:paraId="539AF1AB" w14:textId="77777777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42" w:type="dxa"/>
          </w:tcPr>
          <w:p w14:paraId="6F3D7A8A" w14:textId="1AB0F0AC" w:rsidR="00BA1979" w:rsidRPr="009D3BE7" w:rsidRDefault="00BA1979" w:rsidP="003B335F">
            <w:pPr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5CCD889F" w14:textId="35CB4EAD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458" w:type="dxa"/>
          </w:tcPr>
          <w:p w14:paraId="7A360A2E" w14:textId="399D2627" w:rsidR="00BA1979" w:rsidRPr="009D3BE7" w:rsidRDefault="00BA1979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497" w:type="dxa"/>
          </w:tcPr>
          <w:p w14:paraId="0631777B" w14:textId="77777777" w:rsidR="00BA1979" w:rsidRPr="006E10FC" w:rsidRDefault="00BA1979" w:rsidP="006E10FC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BA1979" w14:paraId="518CF82F" w14:textId="77777777" w:rsidTr="00BA1979">
        <w:trPr>
          <w:trHeight w:val="401"/>
        </w:trPr>
        <w:tc>
          <w:tcPr>
            <w:tcW w:w="2661" w:type="dxa"/>
          </w:tcPr>
          <w:p w14:paraId="18478E4B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42" w:type="dxa"/>
          </w:tcPr>
          <w:p w14:paraId="31FD28FB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0" w:type="dxa"/>
          </w:tcPr>
          <w:p w14:paraId="7FCF19DE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58" w:type="dxa"/>
          </w:tcPr>
          <w:p w14:paraId="0C2A9BEE" w14:textId="53FF2F86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97" w:type="dxa"/>
          </w:tcPr>
          <w:p w14:paraId="59ACB447" w14:textId="77777777" w:rsidR="00BA1979" w:rsidRPr="009D3BE7" w:rsidRDefault="00BA1979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BA1979" w14:paraId="70D47AD1" w14:textId="77777777" w:rsidTr="00BA1979">
        <w:tc>
          <w:tcPr>
            <w:tcW w:w="2661" w:type="dxa"/>
          </w:tcPr>
          <w:p w14:paraId="0AAED02A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74A1E5A8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3E1B5DD7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F7480CB" w14:textId="472052F5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637DEC06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BA1979" w14:paraId="6DC0E389" w14:textId="77777777" w:rsidTr="00BA1979">
        <w:tc>
          <w:tcPr>
            <w:tcW w:w="2661" w:type="dxa"/>
          </w:tcPr>
          <w:p w14:paraId="088DFFB4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143233C1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0588E41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4A974C32" w14:textId="3AEBDCF8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952EFA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BA1979" w14:paraId="29CF4D9D" w14:textId="77777777" w:rsidTr="00BA1979">
        <w:tc>
          <w:tcPr>
            <w:tcW w:w="2661" w:type="dxa"/>
          </w:tcPr>
          <w:p w14:paraId="597A8A3F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4D166A2E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665807CD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FF43D1A" w14:textId="6FA349ED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97" w:type="dxa"/>
          </w:tcPr>
          <w:p w14:paraId="07D8F8D9" w14:textId="77777777" w:rsidR="00BA1979" w:rsidRDefault="00BA1979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3E4E3166" w14:textId="77777777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7461A6BD" w14:textId="5CFFB40B" w:rsidR="006E10FC" w:rsidRPr="002E772F" w:rsidRDefault="002E772F" w:rsidP="002E772F">
      <w:pPr>
        <w:pStyle w:val="Paragrafoelenco"/>
        <w:widowControl/>
        <w:numPr>
          <w:ilvl w:val="0"/>
          <w:numId w:val="12"/>
        </w:numPr>
        <w:suppressAutoHyphens w:val="0"/>
        <w:autoSpaceDE/>
        <w:spacing w:after="120"/>
        <w:contextualSpacing/>
        <w:jc w:val="both"/>
        <w:rPr>
          <w:rFonts w:ascii="Calibri" w:hAnsi="Calibri" w:cs="Verdana"/>
          <w:b/>
          <w:bCs/>
          <w:sz w:val="24"/>
          <w:szCs w:val="24"/>
        </w:rPr>
      </w:pPr>
      <w:r w:rsidRPr="002E772F">
        <w:rPr>
          <w:rFonts w:ascii="Calibri" w:hAnsi="Calibri" w:cs="Verdana"/>
          <w:b/>
          <w:bCs/>
          <w:sz w:val="24"/>
          <w:szCs w:val="24"/>
        </w:rPr>
        <w:t>Esperienza come supporto tecnico nella gestione/monitoraggio/rendicontazione di progetti a valere su fondi comunitari per enti pubblici e privati</w:t>
      </w:r>
      <w:r>
        <w:rPr>
          <w:rFonts w:ascii="Calibri" w:hAnsi="Calibri" w:cs="Verdana"/>
          <w:b/>
          <w:bCs/>
          <w:sz w:val="24"/>
          <w:szCs w:val="24"/>
        </w:rPr>
        <w:t>: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397"/>
        <w:gridCol w:w="2694"/>
        <w:gridCol w:w="3827"/>
      </w:tblGrid>
      <w:tr w:rsidR="00191BB0" w14:paraId="4D5B0D16" w14:textId="77777777" w:rsidTr="00191BB0">
        <w:tc>
          <w:tcPr>
            <w:tcW w:w="3397" w:type="dxa"/>
          </w:tcPr>
          <w:p w14:paraId="1388D12A" w14:textId="77777777" w:rsidR="00191BB0" w:rsidRPr="009D3BE7" w:rsidRDefault="00191BB0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2694" w:type="dxa"/>
          </w:tcPr>
          <w:p w14:paraId="09B051A8" w14:textId="6F5595FF" w:rsidR="00191BB0" w:rsidRPr="009D3BE7" w:rsidRDefault="00191BB0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3827" w:type="dxa"/>
          </w:tcPr>
          <w:p w14:paraId="4C394D66" w14:textId="77777777" w:rsidR="00191BB0" w:rsidRPr="006E10FC" w:rsidRDefault="00191BB0" w:rsidP="0005656B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191BB0" w14:paraId="0DCA2D57" w14:textId="77777777" w:rsidTr="00191BB0">
        <w:tc>
          <w:tcPr>
            <w:tcW w:w="3397" w:type="dxa"/>
          </w:tcPr>
          <w:p w14:paraId="7DB56203" w14:textId="77777777" w:rsidR="00191BB0" w:rsidRPr="009D3BE7" w:rsidRDefault="00191BB0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694" w:type="dxa"/>
          </w:tcPr>
          <w:p w14:paraId="298E7F76" w14:textId="5B15A3D1" w:rsidR="00191BB0" w:rsidRPr="009D3BE7" w:rsidRDefault="00191BB0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3827" w:type="dxa"/>
          </w:tcPr>
          <w:p w14:paraId="5ABC886A" w14:textId="77777777" w:rsidR="00191BB0" w:rsidRPr="009D3BE7" w:rsidRDefault="00191BB0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191BB0" w14:paraId="420FF779" w14:textId="77777777" w:rsidTr="00191BB0">
        <w:tc>
          <w:tcPr>
            <w:tcW w:w="3397" w:type="dxa"/>
          </w:tcPr>
          <w:p w14:paraId="72C96EA1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200BEA3" w14:textId="24B4D650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19E542C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191BB0" w14:paraId="7717B77D" w14:textId="77777777" w:rsidTr="00191BB0">
        <w:tc>
          <w:tcPr>
            <w:tcW w:w="3397" w:type="dxa"/>
          </w:tcPr>
          <w:p w14:paraId="7E537022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8F94705" w14:textId="206C19AC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E26870D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191BB0" w14:paraId="4E285E27" w14:textId="77777777" w:rsidTr="00191BB0">
        <w:tc>
          <w:tcPr>
            <w:tcW w:w="3397" w:type="dxa"/>
          </w:tcPr>
          <w:p w14:paraId="1382245A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8D7F964" w14:textId="18ACE296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08735D1" w14:textId="77777777" w:rsidR="00191BB0" w:rsidRDefault="00191BB0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0891949C" w14:textId="77777777" w:rsidR="006E10FC" w:rsidRPr="002E772F" w:rsidRDefault="006E10FC" w:rsidP="002E772F">
      <w:pPr>
        <w:widowControl/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</w:p>
    <w:p w14:paraId="71E524EA" w14:textId="77777777" w:rsidR="006E10FC" w:rsidRDefault="006E10FC" w:rsidP="009D3BE7">
      <w:pPr>
        <w:pStyle w:val="Paragrafoelenco"/>
        <w:widowControl/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</w:p>
    <w:p w14:paraId="3C90AE06" w14:textId="77777777" w:rsidR="009D3BE7" w:rsidRDefault="009D3BE7" w:rsidP="009D3BE7">
      <w:pPr>
        <w:pStyle w:val="Paragrafoelenco"/>
        <w:widowControl/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</w:p>
    <w:p w14:paraId="21056DA1" w14:textId="4EA759CD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sectPr w:rsidR="00362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B915" w14:textId="77777777" w:rsidR="00B30A99" w:rsidRDefault="00B30A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F5B9" w14:textId="77777777" w:rsidR="00B30A99" w:rsidRDefault="00B30A9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532C" w14:textId="77777777" w:rsidR="00B30A99" w:rsidRDefault="00B30A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2A14" w14:textId="77777777" w:rsidR="00B30A99" w:rsidRDefault="00B30A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9E72" w14:textId="28163B3C" w:rsid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SCHEDA RIEPILOGATIVA DELLE ESPERIENZE PROFESSIONALI</w:t>
    </w:r>
  </w:p>
  <w:p w14:paraId="53A54E04" w14:textId="77EB31E1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AVVISO PUBBLICO PER LA SELEZIONE DEL RESPONSABILE DI MONITORAGGIO</w:t>
    </w:r>
  </w:p>
  <w:p w14:paraId="286206A2" w14:textId="77777777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</w:p>
  <w:p w14:paraId="15CD3D12" w14:textId="77777777" w:rsidR="00B30A99" w:rsidRDefault="00B30A99" w:rsidP="00B30A99">
    <w:pPr>
      <w:jc w:val="center"/>
      <w:rPr>
        <w:rFonts w:ascii="Calibri" w:hAnsi="Calibri" w:cs="Verdana"/>
        <w:b/>
        <w:sz w:val="24"/>
        <w:szCs w:val="24"/>
      </w:rPr>
    </w:pPr>
  </w:p>
  <w:p w14:paraId="46D6D318" w14:textId="77777777" w:rsidR="00B30A99" w:rsidRDefault="00B30A99" w:rsidP="00B30A99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 xml:space="preserve">ALLEGATO B </w:t>
    </w:r>
  </w:p>
  <w:p w14:paraId="0C6EF9AF" w14:textId="77777777" w:rsidR="00362727" w:rsidRDefault="00362727" w:rsidP="00B30A99">
    <w:pP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BD22" w14:textId="77777777" w:rsidR="00B30A99" w:rsidRDefault="00B30A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1"/>
  </w:num>
  <w:num w:numId="11" w16cid:durableId="1368677210">
    <w:abstractNumId w:val="6"/>
  </w:num>
  <w:num w:numId="12" w16cid:durableId="423769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E33"/>
    <w:rsid w:val="00111DD5"/>
    <w:rsid w:val="00142438"/>
    <w:rsid w:val="00150B7C"/>
    <w:rsid w:val="00171E54"/>
    <w:rsid w:val="00191BB0"/>
    <w:rsid w:val="001C5682"/>
    <w:rsid w:val="001E40A2"/>
    <w:rsid w:val="001F3400"/>
    <w:rsid w:val="00203571"/>
    <w:rsid w:val="00210E5F"/>
    <w:rsid w:val="00233403"/>
    <w:rsid w:val="00262DE6"/>
    <w:rsid w:val="0027341C"/>
    <w:rsid w:val="002A2B63"/>
    <w:rsid w:val="002C243F"/>
    <w:rsid w:val="002D5581"/>
    <w:rsid w:val="002D7CB9"/>
    <w:rsid w:val="002E772F"/>
    <w:rsid w:val="00362727"/>
    <w:rsid w:val="00362EC5"/>
    <w:rsid w:val="003640EA"/>
    <w:rsid w:val="003970B4"/>
    <w:rsid w:val="003B335F"/>
    <w:rsid w:val="00400EE2"/>
    <w:rsid w:val="004218BF"/>
    <w:rsid w:val="004765AB"/>
    <w:rsid w:val="004B0303"/>
    <w:rsid w:val="004B5042"/>
    <w:rsid w:val="00505A5B"/>
    <w:rsid w:val="005557D2"/>
    <w:rsid w:val="00590FDA"/>
    <w:rsid w:val="005C0F90"/>
    <w:rsid w:val="00616724"/>
    <w:rsid w:val="006A5D64"/>
    <w:rsid w:val="006B64BC"/>
    <w:rsid w:val="006D32CA"/>
    <w:rsid w:val="006E10FC"/>
    <w:rsid w:val="006F738B"/>
    <w:rsid w:val="00742E00"/>
    <w:rsid w:val="00787971"/>
    <w:rsid w:val="00792420"/>
    <w:rsid w:val="00831AD7"/>
    <w:rsid w:val="008A5845"/>
    <w:rsid w:val="00905CC7"/>
    <w:rsid w:val="009232A7"/>
    <w:rsid w:val="0095519E"/>
    <w:rsid w:val="009D3BE7"/>
    <w:rsid w:val="00A05632"/>
    <w:rsid w:val="00A75FDE"/>
    <w:rsid w:val="00AD7372"/>
    <w:rsid w:val="00AF4926"/>
    <w:rsid w:val="00B30A99"/>
    <w:rsid w:val="00B50868"/>
    <w:rsid w:val="00BA1979"/>
    <w:rsid w:val="00BC2B50"/>
    <w:rsid w:val="00C77251"/>
    <w:rsid w:val="00C802B4"/>
    <w:rsid w:val="00CA534D"/>
    <w:rsid w:val="00D77FA9"/>
    <w:rsid w:val="00DE755B"/>
    <w:rsid w:val="00E06975"/>
    <w:rsid w:val="00E917DC"/>
    <w:rsid w:val="00EB1CFC"/>
    <w:rsid w:val="00EE1D33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Direttore</cp:lastModifiedBy>
  <cp:revision>15</cp:revision>
  <cp:lastPrinted>2025-09-16T15:54:00Z</cp:lastPrinted>
  <dcterms:created xsi:type="dcterms:W3CDTF">2025-09-10T10:31:00Z</dcterms:created>
  <dcterms:modified xsi:type="dcterms:W3CDTF">2025-12-03T14:39:00Z</dcterms:modified>
</cp:coreProperties>
</file>