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F7DC8" w14:textId="77777777" w:rsidR="00362727" w:rsidRDefault="00362727">
      <w:pPr>
        <w:jc w:val="right"/>
        <w:rPr>
          <w:rFonts w:ascii="Calibri" w:hAnsi="Calibri" w:cs="Calibri"/>
          <w:bCs/>
          <w:color w:val="000000"/>
        </w:rPr>
      </w:pPr>
    </w:p>
    <w:p w14:paraId="2279677B" w14:textId="77777777" w:rsidR="00362727" w:rsidRDefault="00362727">
      <w:pPr>
        <w:jc w:val="right"/>
        <w:rPr>
          <w:rFonts w:ascii="Calibri" w:hAnsi="Calibri" w:cs="Calibri"/>
          <w:bCs/>
          <w:color w:val="000000"/>
        </w:rPr>
      </w:pPr>
    </w:p>
    <w:p w14:paraId="26839D0C" w14:textId="77777777" w:rsidR="00362727" w:rsidRPr="00FD2BE4" w:rsidRDefault="00362727" w:rsidP="00FD2BE4">
      <w:pPr>
        <w:ind w:left="6663"/>
        <w:jc w:val="right"/>
        <w:rPr>
          <w:rFonts w:ascii="Calibri" w:hAnsi="Calibri" w:cs="Calibri"/>
          <w:b/>
          <w:bCs/>
          <w:color w:val="000000"/>
        </w:rPr>
      </w:pPr>
    </w:p>
    <w:p w14:paraId="222C9427" w14:textId="77777777" w:rsidR="00362727" w:rsidRPr="00FD2BE4" w:rsidRDefault="00362727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Spett.le</w:t>
      </w:r>
    </w:p>
    <w:p w14:paraId="233C57E3" w14:textId="77777777" w:rsidR="00362727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Gal Gargano</w:t>
      </w:r>
      <w:r w:rsidR="00BC2B50">
        <w:rPr>
          <w:rFonts w:ascii="Calibri" w:hAnsi="Calibri" w:cs="Calibri"/>
          <w:b/>
          <w:bCs/>
          <w:color w:val="000000"/>
          <w:sz w:val="24"/>
          <w:szCs w:val="24"/>
        </w:rPr>
        <w:t xml:space="preserve"> Agenzia di sviluppo soc. cons. arl</w:t>
      </w: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5D047063" w14:textId="77777777" w:rsidR="00FD2BE4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Via </w:t>
      </w:r>
      <w:r w:rsidR="00AF4926">
        <w:rPr>
          <w:rFonts w:ascii="Calibri" w:hAnsi="Calibri" w:cs="Calibri"/>
          <w:b/>
          <w:bCs/>
          <w:color w:val="000000"/>
          <w:sz w:val="24"/>
          <w:szCs w:val="24"/>
        </w:rPr>
        <w:t>Jean Annot snc</w:t>
      </w:r>
    </w:p>
    <w:p w14:paraId="0E586667" w14:textId="77777777" w:rsidR="00FD2BE4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71037 Monte S. Angelo (FG)</w:t>
      </w:r>
    </w:p>
    <w:p w14:paraId="705D2820" w14:textId="77777777" w:rsidR="00362727" w:rsidRDefault="00362727" w:rsidP="00FD2BE4">
      <w:pPr>
        <w:rPr>
          <w:rFonts w:ascii="Calibri" w:hAnsi="Calibri" w:cs="Verdana"/>
          <w:sz w:val="24"/>
          <w:szCs w:val="24"/>
        </w:rPr>
      </w:pPr>
    </w:p>
    <w:p w14:paraId="40D941FF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69C59C8A" w14:textId="77777777" w:rsidR="00362727" w:rsidRPr="00C802B4" w:rsidRDefault="00362727" w:rsidP="00C802B4">
      <w:pPr>
        <w:pStyle w:val="Paragrafoelenco"/>
        <w:widowControl/>
        <w:suppressAutoHyphens w:val="0"/>
        <w:autoSpaceDN w:val="0"/>
        <w:adjustRightInd w:val="0"/>
        <w:spacing w:line="276" w:lineRule="auto"/>
        <w:ind w:left="0"/>
        <w:contextualSpacing/>
        <w:jc w:val="both"/>
        <w:rPr>
          <w:rFonts w:cs="Calibri"/>
          <w:color w:val="000000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Il / La sottoscritto/</w:t>
      </w:r>
      <w:r w:rsidR="00C802B4">
        <w:rPr>
          <w:rFonts w:ascii="Calibri" w:hAnsi="Calibri" w:cs="Verdana"/>
          <w:sz w:val="24"/>
          <w:szCs w:val="24"/>
        </w:rPr>
        <w:t>a</w:t>
      </w:r>
      <w:r>
        <w:rPr>
          <w:rFonts w:ascii="Calibri" w:hAnsi="Calibri" w:cs="Verdana"/>
          <w:sz w:val="24"/>
          <w:szCs w:val="24"/>
        </w:rPr>
        <w:t>_________________________________</w:t>
      </w:r>
      <w:r w:rsidR="00C802B4">
        <w:rPr>
          <w:rFonts w:ascii="Calibri" w:hAnsi="Calibri" w:cs="Verdana"/>
          <w:sz w:val="24"/>
          <w:szCs w:val="24"/>
        </w:rPr>
        <w:t>_______________________________</w:t>
      </w:r>
      <w:r>
        <w:rPr>
          <w:rFonts w:ascii="Calibri" w:hAnsi="Calibri" w:cs="Verdana"/>
          <w:sz w:val="24"/>
          <w:szCs w:val="24"/>
        </w:rPr>
        <w:t xml:space="preserve"> nato/a a _____________________________________________ (____) il _____/_____/_________ residente in ________________________ via/piazza_____________________________________ n. ______, C.A.P._________ Tel.________________________________, Fax_______________________________, e-mail ___________________________________,</w:t>
      </w:r>
    </w:p>
    <w:p w14:paraId="5D135038" w14:textId="77777777" w:rsidR="00362727" w:rsidRDefault="00362727">
      <w:pPr>
        <w:spacing w:before="120" w:after="120"/>
        <w:jc w:val="center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CHIEDE</w:t>
      </w:r>
    </w:p>
    <w:p w14:paraId="20C02129" w14:textId="34088C2D" w:rsidR="00362727" w:rsidRPr="00430AF1" w:rsidRDefault="00362727">
      <w:pPr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 xml:space="preserve">di essere ammesso/a alla procedura di selezione </w:t>
      </w:r>
      <w:r w:rsidR="0027341C">
        <w:rPr>
          <w:rFonts w:ascii="Calibri" w:hAnsi="Calibri" w:cs="Verdana"/>
          <w:sz w:val="24"/>
          <w:szCs w:val="24"/>
        </w:rPr>
        <w:t xml:space="preserve">per il conferimento dell’incarico di consulente fiscale e del lavoro </w:t>
      </w:r>
      <w:r w:rsidR="00430AF1">
        <w:rPr>
          <w:rFonts w:ascii="Calibri" w:hAnsi="Calibri" w:cs="Verdana"/>
          <w:sz w:val="24"/>
          <w:szCs w:val="24"/>
        </w:rPr>
        <w:t xml:space="preserve">del GAL </w:t>
      </w:r>
      <w:r w:rsidR="00430AF1" w:rsidRPr="00430AF1">
        <w:rPr>
          <w:rFonts w:ascii="Calibri" w:hAnsi="Calibri" w:cs="Verdana"/>
          <w:sz w:val="24"/>
          <w:szCs w:val="24"/>
        </w:rPr>
        <w:t>GARGANO SCARL – Sottointervento SRG06B “Gestione e animazione delle Strategie di Sviluppo Locale” - CSR Puglia 2023/2027</w:t>
      </w:r>
      <w:r w:rsidR="00430AF1">
        <w:rPr>
          <w:rFonts w:ascii="Calibri" w:hAnsi="Calibri" w:cs="Verdana"/>
          <w:sz w:val="24"/>
          <w:szCs w:val="24"/>
        </w:rPr>
        <w:t>.</w:t>
      </w:r>
    </w:p>
    <w:p w14:paraId="1970A10B" w14:textId="77777777" w:rsidR="00430AF1" w:rsidRDefault="00430AF1">
      <w:pPr>
        <w:jc w:val="both"/>
        <w:rPr>
          <w:rFonts w:ascii="Calibri" w:hAnsi="Calibri" w:cs="Verdana"/>
          <w:sz w:val="24"/>
          <w:szCs w:val="24"/>
        </w:rPr>
      </w:pPr>
    </w:p>
    <w:p w14:paraId="05C4E3E9" w14:textId="586B69CA" w:rsidR="00362727" w:rsidRDefault="00362727">
      <w:pPr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A tal fine, ai sensi degli artt. 46 e 47 del D.P.R. n. 445/2000 e consapevole delle responsabilità e delle sanzioni penali previste dal successivo art. 76 del medesimo decreto per false attestazioni e dichiarazioni mendaci, sotto la propria personale responsabilità</w:t>
      </w:r>
      <w:r w:rsidR="0027341C">
        <w:rPr>
          <w:rFonts w:ascii="Calibri" w:hAnsi="Calibri" w:cs="Verdana"/>
          <w:sz w:val="24"/>
          <w:szCs w:val="24"/>
        </w:rPr>
        <w:t>,</w:t>
      </w:r>
    </w:p>
    <w:p w14:paraId="45A4C8AD" w14:textId="5863DB41" w:rsidR="0027341C" w:rsidRDefault="00362727" w:rsidP="0027341C">
      <w:pPr>
        <w:spacing w:before="120" w:after="120"/>
        <w:jc w:val="center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D I C H I A R A</w:t>
      </w:r>
    </w:p>
    <w:p w14:paraId="5085654E" w14:textId="1894EA71" w:rsidR="0027341C" w:rsidRPr="00CA534D" w:rsidRDefault="00CA534D" w:rsidP="00CA534D">
      <w:pPr>
        <w:pStyle w:val="Paragrafoelenco"/>
        <w:numPr>
          <w:ilvl w:val="0"/>
          <w:numId w:val="9"/>
        </w:numPr>
        <w:spacing w:before="120" w:after="120"/>
        <w:rPr>
          <w:rFonts w:ascii="Calibri" w:hAnsi="Calibri" w:cs="Verdana"/>
          <w:sz w:val="24"/>
          <w:szCs w:val="24"/>
        </w:rPr>
      </w:pPr>
      <w:r w:rsidRPr="00CA534D">
        <w:rPr>
          <w:rFonts w:ascii="Calibri" w:hAnsi="Calibri" w:cs="Verdana"/>
          <w:sz w:val="24"/>
          <w:szCs w:val="24"/>
        </w:rPr>
        <w:t>di essere a conoscenza di tutte le disposizioni contenute</w:t>
      </w:r>
      <w:r>
        <w:rPr>
          <w:rFonts w:ascii="Calibri" w:hAnsi="Calibri" w:cs="Verdana"/>
          <w:sz w:val="24"/>
          <w:szCs w:val="24"/>
        </w:rPr>
        <w:t xml:space="preserve"> nell’avviso pubblico </w:t>
      </w:r>
      <w:r w:rsidRPr="00CA534D">
        <w:rPr>
          <w:rFonts w:ascii="Calibri" w:hAnsi="Calibri" w:cs="Verdana"/>
          <w:sz w:val="24"/>
          <w:szCs w:val="24"/>
        </w:rPr>
        <w:t>e di accettarle senza riserva alcuna;</w:t>
      </w:r>
    </w:p>
    <w:p w14:paraId="4D247640" w14:textId="77777777" w:rsidR="00362727" w:rsidRDefault="00362727" w:rsidP="00CA534D">
      <w:pPr>
        <w:numPr>
          <w:ilvl w:val="0"/>
          <w:numId w:val="3"/>
        </w:numPr>
        <w:tabs>
          <w:tab w:val="clear" w:pos="1080"/>
          <w:tab w:val="num" w:pos="1069"/>
        </w:tabs>
        <w:spacing w:before="60" w:after="60"/>
        <w:ind w:left="786" w:hanging="426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di possedere i r</w:t>
      </w:r>
      <w:r w:rsidR="00056141">
        <w:rPr>
          <w:rFonts w:ascii="Calibri" w:hAnsi="Calibri" w:cs="Verdana"/>
          <w:sz w:val="24"/>
          <w:szCs w:val="24"/>
        </w:rPr>
        <w:t xml:space="preserve">equisiti generali richiesti dall’avviso </w:t>
      </w:r>
      <w:r>
        <w:rPr>
          <w:rFonts w:ascii="Calibri" w:hAnsi="Calibri" w:cs="Verdana"/>
          <w:sz w:val="24"/>
          <w:szCs w:val="24"/>
        </w:rPr>
        <w:t>ed in particolare:</w:t>
      </w:r>
    </w:p>
    <w:p w14:paraId="0AD965DF" w14:textId="77777777" w:rsidR="00362727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>
        <w:rPr>
          <w:rFonts w:ascii="Calibri" w:hAnsi="Calibri" w:cs="Verdana"/>
          <w:sz w:val="24"/>
          <w:szCs w:val="24"/>
        </w:rPr>
        <w:t xml:space="preserve"> </w:t>
      </w:r>
      <w:r w:rsidR="00362727">
        <w:rPr>
          <w:rFonts w:ascii="Calibri" w:hAnsi="Calibri" w:cs="Verdana"/>
          <w:sz w:val="24"/>
          <w:szCs w:val="24"/>
        </w:rPr>
        <w:t xml:space="preserve">cittadinanza </w:t>
      </w:r>
      <w:r>
        <w:rPr>
          <w:rFonts w:ascii="Calibri" w:hAnsi="Calibri" w:cs="Verdana"/>
          <w:sz w:val="24"/>
          <w:szCs w:val="24"/>
        </w:rPr>
        <w:t>______________________</w:t>
      </w:r>
      <w:r w:rsidR="00362727">
        <w:rPr>
          <w:rFonts w:ascii="Calibri" w:hAnsi="Calibri" w:cs="Verdana"/>
          <w:sz w:val="24"/>
          <w:szCs w:val="24"/>
        </w:rPr>
        <w:t>;</w:t>
      </w:r>
    </w:p>
    <w:p w14:paraId="5125CFB6" w14:textId="0657F069" w:rsidR="00362727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DE755B">
        <w:rPr>
          <w:rFonts w:ascii="Calibri" w:hAnsi="Calibri" w:cs="Verdana"/>
          <w:sz w:val="24"/>
          <w:szCs w:val="24"/>
        </w:rPr>
        <w:t xml:space="preserve"> </w:t>
      </w:r>
      <w:r w:rsidR="00362727">
        <w:rPr>
          <w:rFonts w:ascii="Calibri" w:hAnsi="Calibri" w:cs="Verdana"/>
          <w:sz w:val="24"/>
          <w:szCs w:val="24"/>
        </w:rPr>
        <w:t>idoneità fisica allo svolgimento dell’incarico;</w:t>
      </w:r>
    </w:p>
    <w:p w14:paraId="329E5FB2" w14:textId="0F8E9C54" w:rsidR="00362727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DE755B">
        <w:rPr>
          <w:rFonts w:ascii="Calibri" w:hAnsi="Calibri" w:cs="Verdana"/>
          <w:sz w:val="24"/>
          <w:szCs w:val="24"/>
        </w:rPr>
        <w:t xml:space="preserve"> </w:t>
      </w:r>
      <w:r w:rsidR="00362727">
        <w:rPr>
          <w:rFonts w:ascii="Calibri" w:hAnsi="Calibri" w:cs="Verdana"/>
          <w:sz w:val="24"/>
          <w:szCs w:val="24"/>
        </w:rPr>
        <w:t>godimento dei diritti civili</w:t>
      </w:r>
      <w:r w:rsidR="00B2074C">
        <w:rPr>
          <w:rFonts w:ascii="Calibri" w:hAnsi="Calibri" w:cs="Verdana"/>
          <w:sz w:val="24"/>
          <w:szCs w:val="24"/>
        </w:rPr>
        <w:t xml:space="preserve"> e politici</w:t>
      </w:r>
      <w:r w:rsidR="00763FE3">
        <w:rPr>
          <w:rFonts w:ascii="Calibri" w:hAnsi="Calibri" w:cs="Verdana"/>
          <w:sz w:val="24"/>
          <w:szCs w:val="24"/>
        </w:rPr>
        <w:t xml:space="preserve"> e di essere iscritto nelle liste elettorali del comune di _________________</w:t>
      </w:r>
      <w:r w:rsidR="00943E5A">
        <w:rPr>
          <w:rFonts w:ascii="Calibri" w:hAnsi="Calibri" w:cs="Verdana"/>
          <w:sz w:val="24"/>
          <w:szCs w:val="24"/>
        </w:rPr>
        <w:t>____________</w:t>
      </w:r>
      <w:r w:rsidR="00362727">
        <w:rPr>
          <w:rFonts w:ascii="Calibri" w:hAnsi="Calibri" w:cs="Verdana"/>
          <w:sz w:val="24"/>
          <w:szCs w:val="24"/>
        </w:rPr>
        <w:t>;</w:t>
      </w:r>
    </w:p>
    <w:p w14:paraId="3C256AFC" w14:textId="70AECF57" w:rsidR="00B2074C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B2074C" w:rsidRPr="00B2074C">
        <w:t xml:space="preserve"> </w:t>
      </w:r>
      <w:r w:rsidR="00B2074C" w:rsidRPr="00B2074C">
        <w:rPr>
          <w:rFonts w:ascii="Calibri" w:hAnsi="Calibri" w:cs="Verdana"/>
          <w:sz w:val="24"/>
          <w:szCs w:val="24"/>
        </w:rPr>
        <w:t>non aver riportato condanne penali, né aver procedimenti penali in corso</w:t>
      </w:r>
      <w:r w:rsidR="006B106D">
        <w:rPr>
          <w:rFonts w:ascii="Calibri" w:hAnsi="Calibri" w:cs="Verdana"/>
          <w:sz w:val="24"/>
          <w:szCs w:val="24"/>
        </w:rPr>
        <w:t xml:space="preserve"> </w:t>
      </w:r>
      <w:r w:rsidR="00B2074C" w:rsidRPr="00B2074C">
        <w:rPr>
          <w:rFonts w:ascii="Calibri" w:hAnsi="Calibri" w:cs="Verdana"/>
          <w:sz w:val="24"/>
          <w:szCs w:val="24"/>
        </w:rPr>
        <w:t>che impediscano l’esercizio della professione</w:t>
      </w:r>
      <w:r w:rsidR="00B2074C">
        <w:rPr>
          <w:rFonts w:ascii="Calibri" w:hAnsi="Calibri" w:cs="Verdana"/>
          <w:sz w:val="24"/>
          <w:szCs w:val="24"/>
        </w:rPr>
        <w:t>;</w:t>
      </w:r>
    </w:p>
    <w:p w14:paraId="5FEFE1A6" w14:textId="2F979BA1" w:rsidR="00362727" w:rsidRDefault="00B2074C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>
        <w:rPr>
          <w:rFonts w:ascii="Calibri" w:hAnsi="Calibri" w:cs="Verdana"/>
          <w:sz w:val="24"/>
          <w:szCs w:val="24"/>
        </w:rPr>
        <w:t xml:space="preserve"> </w:t>
      </w:r>
      <w:r w:rsidR="006B106D">
        <w:rPr>
          <w:rFonts w:ascii="Calibri" w:hAnsi="Calibri" w:cs="Verdana"/>
          <w:sz w:val="24"/>
          <w:szCs w:val="24"/>
        </w:rPr>
        <w:t xml:space="preserve">non </w:t>
      </w:r>
      <w:r w:rsidR="00362727">
        <w:rPr>
          <w:rFonts w:ascii="Calibri" w:hAnsi="Calibri" w:cs="Verdana"/>
          <w:sz w:val="24"/>
          <w:szCs w:val="24"/>
        </w:rPr>
        <w:t>essere stat</w:t>
      </w:r>
      <w:r w:rsidR="006B106D">
        <w:rPr>
          <w:rFonts w:ascii="Calibri" w:hAnsi="Calibri" w:cs="Verdana"/>
          <w:sz w:val="24"/>
          <w:szCs w:val="24"/>
        </w:rPr>
        <w:t>o</w:t>
      </w:r>
      <w:r w:rsidR="00362727">
        <w:rPr>
          <w:rFonts w:ascii="Calibri" w:hAnsi="Calibri" w:cs="Verdana"/>
          <w:sz w:val="24"/>
          <w:szCs w:val="24"/>
        </w:rPr>
        <w:t xml:space="preserve"> destituit</w:t>
      </w:r>
      <w:r w:rsidR="006B106D">
        <w:rPr>
          <w:rFonts w:ascii="Calibri" w:hAnsi="Calibri" w:cs="Verdana"/>
          <w:sz w:val="24"/>
          <w:szCs w:val="24"/>
        </w:rPr>
        <w:t>o</w:t>
      </w:r>
      <w:r w:rsidR="00362727">
        <w:rPr>
          <w:rFonts w:ascii="Calibri" w:hAnsi="Calibri" w:cs="Verdana"/>
          <w:sz w:val="24"/>
          <w:szCs w:val="24"/>
        </w:rPr>
        <w:t xml:space="preserve"> o dispensat</w:t>
      </w:r>
      <w:r w:rsidR="006B106D">
        <w:rPr>
          <w:rFonts w:ascii="Calibri" w:hAnsi="Calibri" w:cs="Verdana"/>
          <w:sz w:val="24"/>
          <w:szCs w:val="24"/>
        </w:rPr>
        <w:t>o</w:t>
      </w:r>
      <w:r w:rsidR="00362727">
        <w:rPr>
          <w:rFonts w:ascii="Calibri" w:hAnsi="Calibri" w:cs="Verdana"/>
          <w:sz w:val="24"/>
          <w:szCs w:val="24"/>
        </w:rPr>
        <w:t xml:space="preserve"> dall’impiego presso pubbliche amministrazioni, ovvero licenziat</w:t>
      </w:r>
      <w:r w:rsidR="006B106D">
        <w:rPr>
          <w:rFonts w:ascii="Calibri" w:hAnsi="Calibri" w:cs="Verdana"/>
          <w:sz w:val="24"/>
          <w:szCs w:val="24"/>
        </w:rPr>
        <w:t xml:space="preserve">o </w:t>
      </w:r>
      <w:r w:rsidR="00362727">
        <w:rPr>
          <w:rFonts w:ascii="Calibri" w:hAnsi="Calibri" w:cs="Verdana"/>
          <w:sz w:val="24"/>
          <w:szCs w:val="24"/>
        </w:rPr>
        <w:t xml:space="preserve">per </w:t>
      </w:r>
      <w:r w:rsidR="00763FE3">
        <w:rPr>
          <w:rFonts w:ascii="Calibri" w:hAnsi="Calibri" w:cs="Verdana"/>
          <w:sz w:val="24"/>
          <w:szCs w:val="24"/>
        </w:rPr>
        <w:t>persistente insufficiente rendimento, ovvero aver</w:t>
      </w:r>
      <w:r w:rsidR="00362727">
        <w:rPr>
          <w:rFonts w:ascii="Calibri" w:hAnsi="Calibri" w:cs="Verdana"/>
          <w:sz w:val="24"/>
          <w:szCs w:val="24"/>
        </w:rPr>
        <w:t xml:space="preserve"> conseguito l’impiego stesso mediante la produzione di documenti falsi o viziati da invalidità non sanabile né di avere procedimenti penali in corso che impediscano, ai sensi delle disposizion</w:t>
      </w:r>
      <w:r w:rsidR="00DE755B">
        <w:rPr>
          <w:rFonts w:ascii="Calibri" w:hAnsi="Calibri" w:cs="Verdana"/>
          <w:sz w:val="24"/>
          <w:szCs w:val="24"/>
        </w:rPr>
        <w:t>i</w:t>
      </w:r>
      <w:r w:rsidR="00362727">
        <w:rPr>
          <w:rFonts w:ascii="Calibri" w:hAnsi="Calibri" w:cs="Verdana"/>
          <w:sz w:val="24"/>
          <w:szCs w:val="24"/>
        </w:rPr>
        <w:t xml:space="preserve"> legislative vigenti in materia, la costituzione di un rapporto di lavoro con amministrazioni pubbliche</w:t>
      </w:r>
      <w:r w:rsidR="00763FE3">
        <w:rPr>
          <w:rFonts w:ascii="Calibri" w:hAnsi="Calibri" w:cs="Verdana"/>
          <w:sz w:val="24"/>
          <w:szCs w:val="24"/>
        </w:rPr>
        <w:t>;</w:t>
      </w:r>
    </w:p>
    <w:p w14:paraId="64BA3195" w14:textId="2150AD1E" w:rsidR="00763FE3" w:rsidRDefault="00943E5A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>
        <w:rPr>
          <w:rFonts w:ascii="Calibri" w:hAnsi="Calibri" w:cs="Verdana"/>
          <w:sz w:val="24"/>
          <w:szCs w:val="24"/>
        </w:rPr>
        <w:t xml:space="preserve"> </w:t>
      </w:r>
      <w:r w:rsidR="00763FE3">
        <w:rPr>
          <w:rFonts w:ascii="Calibri" w:hAnsi="Calibri" w:cs="Verdana"/>
          <w:sz w:val="24"/>
          <w:szCs w:val="24"/>
        </w:rPr>
        <w:t xml:space="preserve">di non avere in corso rapporto di coniugio ovvero parentela e affinità entro il </w:t>
      </w:r>
      <w:proofErr w:type="gramStart"/>
      <w:r w:rsidR="00763FE3">
        <w:rPr>
          <w:rFonts w:ascii="Calibri" w:hAnsi="Calibri" w:cs="Verdana"/>
          <w:sz w:val="24"/>
          <w:szCs w:val="24"/>
        </w:rPr>
        <w:t>3°</w:t>
      </w:r>
      <w:proofErr w:type="gramEnd"/>
      <w:r w:rsidR="00763FE3">
        <w:rPr>
          <w:rFonts w:ascii="Calibri" w:hAnsi="Calibri" w:cs="Verdana"/>
          <w:sz w:val="24"/>
          <w:szCs w:val="24"/>
        </w:rPr>
        <w:t xml:space="preserve"> grado </w:t>
      </w:r>
      <w:r>
        <w:rPr>
          <w:rFonts w:ascii="Calibri" w:hAnsi="Calibri" w:cs="Verdana"/>
          <w:sz w:val="24"/>
          <w:szCs w:val="24"/>
        </w:rPr>
        <w:t xml:space="preserve">con gli organi decisionali del GAL compreso </w:t>
      </w:r>
      <w:r w:rsidR="00763FE3">
        <w:rPr>
          <w:rFonts w:ascii="Calibri" w:hAnsi="Calibri" w:cs="Verdana"/>
          <w:sz w:val="24"/>
          <w:szCs w:val="24"/>
        </w:rPr>
        <w:t>gli amministratori della società, impegnandosi a darne comunicazione nel caso in cui quanto sopra dovesse verificarsi successivamente;</w:t>
      </w:r>
    </w:p>
    <w:p w14:paraId="2A097F3E" w14:textId="77EAC6F8" w:rsidR="00763FE3" w:rsidRDefault="00943E5A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lastRenderedPageBreak/>
        <w:sym w:font="Wingdings" w:char="F06F"/>
      </w:r>
      <w:r>
        <w:rPr>
          <w:rFonts w:ascii="Calibri" w:hAnsi="Calibri" w:cs="Verdana"/>
          <w:sz w:val="24"/>
          <w:szCs w:val="24"/>
        </w:rPr>
        <w:t xml:space="preserve"> </w:t>
      </w:r>
      <w:r w:rsidR="00763FE3">
        <w:rPr>
          <w:rFonts w:ascii="Calibri" w:hAnsi="Calibri" w:cs="Verdana"/>
          <w:sz w:val="24"/>
          <w:szCs w:val="24"/>
        </w:rPr>
        <w:t>non trovarsi in situazioni di conflitto di interesse attuale, potenziale o apparente e di no</w:t>
      </w:r>
      <w:r>
        <w:rPr>
          <w:rFonts w:ascii="Calibri" w:hAnsi="Calibri" w:cs="Verdana"/>
          <w:sz w:val="24"/>
          <w:szCs w:val="24"/>
        </w:rPr>
        <w:t xml:space="preserve">n </w:t>
      </w:r>
      <w:r w:rsidR="00763FE3">
        <w:rPr>
          <w:rFonts w:ascii="Calibri" w:hAnsi="Calibri" w:cs="Verdana"/>
          <w:sz w:val="24"/>
          <w:szCs w:val="24"/>
        </w:rPr>
        <w:t xml:space="preserve">avere direttamente o indirettamente un interesse finanziario, economico, professionale, </w:t>
      </w:r>
      <w:r>
        <w:rPr>
          <w:rFonts w:ascii="Calibri" w:hAnsi="Calibri" w:cs="Verdana"/>
          <w:sz w:val="24"/>
          <w:szCs w:val="24"/>
        </w:rPr>
        <w:t>amicale o</w:t>
      </w:r>
      <w:r w:rsidR="00763FE3">
        <w:rPr>
          <w:rFonts w:ascii="Calibri" w:hAnsi="Calibri" w:cs="Verdana"/>
          <w:sz w:val="24"/>
          <w:szCs w:val="24"/>
        </w:rPr>
        <w:t xml:space="preserve"> altro interesse personale che potrebbe porsi in contrasto con i principi di imparzialità e indipendenza nel contesto della presente procedura</w:t>
      </w:r>
      <w:r>
        <w:rPr>
          <w:rFonts w:ascii="Calibri" w:hAnsi="Calibri" w:cs="Verdana"/>
          <w:sz w:val="24"/>
          <w:szCs w:val="24"/>
        </w:rPr>
        <w:t xml:space="preserve"> </w:t>
      </w:r>
      <w:r w:rsidR="00763FE3">
        <w:rPr>
          <w:rFonts w:ascii="Calibri" w:hAnsi="Calibri" w:cs="Verdana"/>
          <w:sz w:val="24"/>
          <w:szCs w:val="24"/>
        </w:rPr>
        <w:t>di selezione ovvero dell’eventuale successivo affidamento dell’incarico;</w:t>
      </w:r>
    </w:p>
    <w:p w14:paraId="5E726D26" w14:textId="1CDEA9ED" w:rsidR="006B64BC" w:rsidRDefault="0027341C" w:rsidP="00B2074C">
      <w:pPr>
        <w:widowControl/>
        <w:suppressAutoHyphens w:val="0"/>
        <w:autoSpaceDE/>
        <w:spacing w:line="259" w:lineRule="auto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>
        <w:rPr>
          <w:rFonts w:ascii="Calibri" w:hAnsi="Calibri" w:cs="Verdana"/>
          <w:sz w:val="24"/>
          <w:szCs w:val="24"/>
        </w:rPr>
        <w:t xml:space="preserve"> </w:t>
      </w:r>
      <w:r w:rsidRPr="00CA534D">
        <w:rPr>
          <w:rFonts w:ascii="Calibri" w:hAnsi="Calibri" w:cs="Verdana"/>
          <w:sz w:val="24"/>
          <w:szCs w:val="24"/>
        </w:rPr>
        <w:t>n</w:t>
      </w:r>
      <w:r w:rsidRPr="0027341C">
        <w:rPr>
          <w:rFonts w:ascii="Calibri" w:hAnsi="Calibri" w:cs="Verdana"/>
          <w:sz w:val="24"/>
          <w:szCs w:val="24"/>
        </w:rPr>
        <w:t>on ricadere in alcuna delle situazioni di inconferibilità e incompatibilità previste dal D. Lgs 39/2013</w:t>
      </w:r>
      <w:r w:rsidR="00CA534D">
        <w:rPr>
          <w:rFonts w:ascii="Calibri" w:hAnsi="Calibri" w:cs="Verdana"/>
          <w:sz w:val="24"/>
          <w:szCs w:val="24"/>
        </w:rPr>
        <w:t>;</w:t>
      </w:r>
    </w:p>
    <w:p w14:paraId="7047E1BE" w14:textId="2D84A871" w:rsidR="00DE755B" w:rsidRDefault="00DE755B" w:rsidP="0027341C">
      <w:pPr>
        <w:spacing w:before="60" w:after="120"/>
        <w:jc w:val="center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DICHIARA INOLTRE</w:t>
      </w:r>
    </w:p>
    <w:p w14:paraId="3A95AB59" w14:textId="096D157C" w:rsidR="00DE755B" w:rsidRPr="00DE3B13" w:rsidRDefault="00DE755B" w:rsidP="00DE3B13">
      <w:pPr>
        <w:spacing w:before="60" w:after="60"/>
        <w:jc w:val="both"/>
        <w:rPr>
          <w:rFonts w:ascii="Calibri" w:hAnsi="Calibri" w:cs="Verdana"/>
          <w:sz w:val="24"/>
          <w:szCs w:val="24"/>
          <w:u w:val="single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27341C">
        <w:rPr>
          <w:rFonts w:ascii="Calibri" w:hAnsi="Calibri" w:cs="Verdana"/>
          <w:sz w:val="24"/>
          <w:szCs w:val="24"/>
        </w:rPr>
        <w:t xml:space="preserve"> </w:t>
      </w:r>
      <w:r w:rsidR="00B2074C" w:rsidRPr="008E1F37">
        <w:rPr>
          <w:rFonts w:ascii="Calibri" w:hAnsi="Calibri" w:cs="Verdana"/>
          <w:sz w:val="24"/>
          <w:szCs w:val="24"/>
        </w:rPr>
        <w:t xml:space="preserve">di aver conseguito il seguente titolo di studio___________________________________ </w:t>
      </w:r>
      <w:r w:rsidR="00B2074C" w:rsidRPr="008E1F37">
        <w:rPr>
          <w:rFonts w:ascii="Calibri" w:hAnsi="Calibri" w:cs="Verdana"/>
          <w:sz w:val="16"/>
          <w:szCs w:val="16"/>
        </w:rPr>
        <w:t xml:space="preserve">(specificare se laurea specialistica magistrale o diploma di laurea ante D.M. 509/99 </w:t>
      </w:r>
      <w:r w:rsidR="00B2074C" w:rsidRPr="008E1F37">
        <w:rPr>
          <w:rFonts w:ascii="Calibri" w:hAnsi="Calibri" w:cs="Verdana"/>
          <w:sz w:val="24"/>
          <w:szCs w:val="24"/>
        </w:rPr>
        <w:t>presso l’università ________________________ in data_____________</w:t>
      </w:r>
      <w:r w:rsidR="00B2074C">
        <w:rPr>
          <w:rFonts w:ascii="Calibri" w:hAnsi="Calibri" w:cs="Verdana"/>
          <w:sz w:val="24"/>
          <w:szCs w:val="24"/>
        </w:rPr>
        <w:t>;</w:t>
      </w:r>
    </w:p>
    <w:p w14:paraId="4796714F" w14:textId="4FE0C6B3" w:rsidR="00FC67E0" w:rsidRPr="0027341C" w:rsidRDefault="00FC67E0" w:rsidP="0027341C">
      <w:pPr>
        <w:widowControl/>
        <w:suppressAutoHyphens w:val="0"/>
        <w:autoSpaceDN w:val="0"/>
        <w:adjustRightInd w:val="0"/>
        <w:spacing w:after="12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27341C">
        <w:rPr>
          <w:rFonts w:ascii="Calibri" w:hAnsi="Calibri" w:cs="Verdana"/>
          <w:sz w:val="24"/>
          <w:szCs w:val="24"/>
        </w:rPr>
        <w:t xml:space="preserve"> </w:t>
      </w:r>
      <w:r w:rsidRPr="002A2B63">
        <w:rPr>
          <w:rFonts w:ascii="Calibri" w:hAnsi="Calibri" w:cs="Verdana"/>
          <w:sz w:val="24"/>
          <w:szCs w:val="24"/>
        </w:rPr>
        <w:t xml:space="preserve">di </w:t>
      </w:r>
      <w:r w:rsidR="0027341C">
        <w:rPr>
          <w:rFonts w:ascii="Calibri" w:hAnsi="Calibri" w:cs="Verdana"/>
          <w:sz w:val="24"/>
          <w:szCs w:val="24"/>
        </w:rPr>
        <w:t>essere iscritto all’Albo dei dottori commercialisti ed esperti contabili Sezione A al numero</w:t>
      </w:r>
      <w:r w:rsidR="00CA534D">
        <w:rPr>
          <w:rFonts w:ascii="Calibri" w:hAnsi="Calibri" w:cs="Verdana"/>
          <w:sz w:val="24"/>
          <w:szCs w:val="24"/>
        </w:rPr>
        <w:t xml:space="preserve"> ___________</w:t>
      </w:r>
      <w:r w:rsidR="0027341C">
        <w:rPr>
          <w:rFonts w:ascii="Calibri" w:hAnsi="Calibri" w:cs="Verdana"/>
          <w:sz w:val="24"/>
          <w:szCs w:val="24"/>
        </w:rPr>
        <w:t xml:space="preserve"> da anni______________</w:t>
      </w:r>
      <w:r w:rsidR="00CA534D">
        <w:rPr>
          <w:rFonts w:ascii="Calibri" w:hAnsi="Calibri" w:cs="Verdana"/>
          <w:sz w:val="24"/>
          <w:szCs w:val="24"/>
        </w:rPr>
        <w:t>;</w:t>
      </w:r>
    </w:p>
    <w:p w14:paraId="570BFF1B" w14:textId="0D30E592" w:rsidR="0027341C" w:rsidRDefault="006D32CA" w:rsidP="0027341C">
      <w:pPr>
        <w:widowControl/>
        <w:suppressAutoHyphens w:val="0"/>
        <w:autoSpaceDN w:val="0"/>
        <w:adjustRightInd w:val="0"/>
        <w:spacing w:after="12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27341C">
        <w:rPr>
          <w:rFonts w:ascii="Calibri" w:hAnsi="Calibri" w:cs="Verdana"/>
          <w:sz w:val="24"/>
          <w:szCs w:val="24"/>
        </w:rPr>
        <w:t xml:space="preserve"> </w:t>
      </w:r>
      <w:r w:rsidRPr="002A2B63">
        <w:rPr>
          <w:rFonts w:ascii="Calibri" w:hAnsi="Calibri" w:cs="Verdana"/>
          <w:sz w:val="24"/>
          <w:szCs w:val="24"/>
        </w:rPr>
        <w:t xml:space="preserve">di </w:t>
      </w:r>
      <w:r w:rsidR="0027341C">
        <w:rPr>
          <w:rFonts w:ascii="Calibri" w:hAnsi="Calibri" w:cs="Verdana"/>
          <w:sz w:val="24"/>
          <w:szCs w:val="24"/>
        </w:rPr>
        <w:t>essere iscritto all’Albo dei revisori dei conti</w:t>
      </w:r>
      <w:r w:rsidR="00CA534D">
        <w:rPr>
          <w:rFonts w:ascii="Calibri" w:hAnsi="Calibri" w:cs="Verdana"/>
          <w:sz w:val="24"/>
          <w:szCs w:val="24"/>
        </w:rPr>
        <w:t xml:space="preserve"> al numero _____________</w:t>
      </w:r>
      <w:r w:rsidR="0027341C">
        <w:rPr>
          <w:rFonts w:ascii="Calibri" w:hAnsi="Calibri" w:cs="Verdana"/>
          <w:sz w:val="24"/>
          <w:szCs w:val="24"/>
        </w:rPr>
        <w:t>;</w:t>
      </w:r>
    </w:p>
    <w:p w14:paraId="60B23C3F" w14:textId="0B269B97" w:rsidR="0027341C" w:rsidRPr="0027341C" w:rsidRDefault="0027341C" w:rsidP="0027341C">
      <w:pPr>
        <w:widowControl/>
        <w:suppressAutoHyphens w:val="0"/>
        <w:autoSpaceDE/>
        <w:spacing w:after="120" w:line="259" w:lineRule="auto"/>
        <w:contextualSpacing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>
        <w:rPr>
          <w:rFonts w:ascii="Calibri" w:hAnsi="Calibri" w:cs="Verdana"/>
          <w:sz w:val="24"/>
          <w:szCs w:val="24"/>
        </w:rPr>
        <w:t xml:space="preserve"> di possedere</w:t>
      </w:r>
      <w:r w:rsidRPr="0027341C">
        <w:rPr>
          <w:rFonts w:ascii="Calibri" w:hAnsi="Calibri" w:cs="Verdana"/>
          <w:sz w:val="24"/>
          <w:szCs w:val="24"/>
        </w:rPr>
        <w:t xml:space="preserve"> comprovata esperienza in materia di contabilità fiscale e del lavoro di società e/o consorzi operanti nel campo dello sviluppo </w:t>
      </w:r>
      <w:r w:rsidR="00DE3B13">
        <w:rPr>
          <w:rFonts w:ascii="Calibri" w:hAnsi="Calibri" w:cs="Verdana"/>
          <w:sz w:val="24"/>
          <w:szCs w:val="24"/>
        </w:rPr>
        <w:t>territoriale</w:t>
      </w:r>
      <w:r w:rsidR="00CA534D">
        <w:rPr>
          <w:rFonts w:ascii="Calibri" w:hAnsi="Calibri" w:cs="Verdana"/>
          <w:sz w:val="24"/>
          <w:szCs w:val="24"/>
        </w:rPr>
        <w:t>;</w:t>
      </w:r>
    </w:p>
    <w:p w14:paraId="30BE1C7F" w14:textId="5C9B8A07" w:rsidR="0027341C" w:rsidRPr="0027341C" w:rsidRDefault="0027341C" w:rsidP="0027341C">
      <w:pPr>
        <w:widowControl/>
        <w:suppressAutoHyphens w:val="0"/>
        <w:autoSpaceDE/>
        <w:spacing w:after="120" w:line="259" w:lineRule="auto"/>
        <w:contextualSpacing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>
        <w:rPr>
          <w:rFonts w:ascii="Calibri" w:hAnsi="Calibri" w:cs="Verdana"/>
          <w:sz w:val="24"/>
          <w:szCs w:val="24"/>
        </w:rPr>
        <w:t xml:space="preserve"> di possedere </w:t>
      </w:r>
      <w:r w:rsidRPr="0027341C">
        <w:rPr>
          <w:rFonts w:ascii="Calibri" w:hAnsi="Calibri" w:cs="Verdana"/>
          <w:sz w:val="24"/>
          <w:szCs w:val="24"/>
        </w:rPr>
        <w:t xml:space="preserve">comprovata esperienza in materia di contabilità fiscale e del lavoro di enti pubblici e/o di altre società/organismi totalmente e/o parzialmente partecipati da enti pubblici; </w:t>
      </w:r>
    </w:p>
    <w:p w14:paraId="0858054A" w14:textId="760BB2D0" w:rsidR="0027341C" w:rsidRPr="0027341C" w:rsidRDefault="0027341C" w:rsidP="0027341C">
      <w:pPr>
        <w:widowControl/>
        <w:suppressAutoHyphens w:val="0"/>
        <w:autoSpaceDE/>
        <w:spacing w:after="120" w:line="259" w:lineRule="auto"/>
        <w:contextualSpacing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>
        <w:rPr>
          <w:rFonts w:ascii="Calibri" w:hAnsi="Calibri" w:cs="Verdana"/>
          <w:sz w:val="24"/>
          <w:szCs w:val="24"/>
        </w:rPr>
        <w:t xml:space="preserve"> di </w:t>
      </w:r>
      <w:r w:rsidRPr="0027341C">
        <w:rPr>
          <w:rFonts w:ascii="Calibri" w:hAnsi="Calibri" w:cs="Verdana"/>
          <w:sz w:val="24"/>
          <w:szCs w:val="24"/>
        </w:rPr>
        <w:t>essere titolare di polizza assicurativa per i rischi professionali e le attività di custodia dei documenti ai sensi del dell’art. 5 del Decreto del Presidente della Repubblica 7 agosto 2012, n. 137</w:t>
      </w:r>
      <w:r w:rsidR="00DE3B13">
        <w:rPr>
          <w:rFonts w:ascii="Calibri" w:hAnsi="Calibri" w:cs="Verdana"/>
          <w:sz w:val="24"/>
          <w:szCs w:val="24"/>
        </w:rPr>
        <w:t xml:space="preserve"> </w:t>
      </w:r>
      <w:r w:rsidR="00DE3B13">
        <w:rPr>
          <w:rFonts w:ascii="Calibri" w:hAnsi="Calibri" w:cs="Verdana"/>
          <w:sz w:val="24"/>
          <w:szCs w:val="24"/>
        </w:rPr>
        <w:t>rilasciata da_______________________ in data _______________con scadenza ______________</w:t>
      </w:r>
      <w:r w:rsidRPr="0027341C">
        <w:rPr>
          <w:rFonts w:ascii="Calibri" w:hAnsi="Calibri" w:cs="Verdana"/>
          <w:sz w:val="24"/>
          <w:szCs w:val="24"/>
        </w:rPr>
        <w:t>;</w:t>
      </w:r>
    </w:p>
    <w:p w14:paraId="33CF907F" w14:textId="55202A5A" w:rsidR="0027341C" w:rsidRPr="0027341C" w:rsidRDefault="0027341C" w:rsidP="0027341C">
      <w:pPr>
        <w:widowControl/>
        <w:suppressAutoHyphens w:val="0"/>
        <w:autoSpaceDE/>
        <w:spacing w:line="259" w:lineRule="auto"/>
        <w:contextualSpacing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>
        <w:rPr>
          <w:rFonts w:ascii="Calibri" w:hAnsi="Calibri" w:cs="Verdana"/>
          <w:sz w:val="24"/>
          <w:szCs w:val="24"/>
        </w:rPr>
        <w:t xml:space="preserve"> di </w:t>
      </w:r>
      <w:r w:rsidRPr="0027341C">
        <w:rPr>
          <w:rFonts w:ascii="Calibri" w:hAnsi="Calibri" w:cs="Verdana"/>
          <w:sz w:val="24"/>
          <w:szCs w:val="24"/>
        </w:rPr>
        <w:t>essere in possesso di partita IVA idonea alle prestazioni richieste dal</w:t>
      </w:r>
      <w:r w:rsidR="00CA534D">
        <w:rPr>
          <w:rFonts w:ascii="Calibri" w:hAnsi="Calibri" w:cs="Verdana"/>
          <w:sz w:val="24"/>
          <w:szCs w:val="24"/>
        </w:rPr>
        <w:t>l’</w:t>
      </w:r>
      <w:r w:rsidRPr="0027341C">
        <w:rPr>
          <w:rFonts w:ascii="Calibri" w:hAnsi="Calibri" w:cs="Verdana"/>
          <w:sz w:val="24"/>
          <w:szCs w:val="24"/>
        </w:rPr>
        <w:t>avviso</w:t>
      </w:r>
      <w:r w:rsidR="00CA534D">
        <w:rPr>
          <w:rFonts w:ascii="Calibri" w:hAnsi="Calibri" w:cs="Verdana"/>
          <w:sz w:val="24"/>
          <w:szCs w:val="24"/>
        </w:rPr>
        <w:t xml:space="preserve"> di </w:t>
      </w:r>
      <w:r w:rsidR="006B106D">
        <w:rPr>
          <w:rFonts w:ascii="Calibri" w:hAnsi="Calibri" w:cs="Verdana"/>
          <w:sz w:val="24"/>
          <w:szCs w:val="24"/>
        </w:rPr>
        <w:t>selezione</w:t>
      </w:r>
      <w:r w:rsidR="00CA534D">
        <w:rPr>
          <w:rFonts w:ascii="Calibri" w:hAnsi="Calibri" w:cs="Verdana"/>
          <w:sz w:val="24"/>
          <w:szCs w:val="24"/>
        </w:rPr>
        <w:t xml:space="preserve"> per il conferimento dell’incarico.</w:t>
      </w:r>
    </w:p>
    <w:p w14:paraId="4B2777F3" w14:textId="77777777" w:rsidR="00FC67E0" w:rsidRDefault="00FC67E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</w:p>
    <w:p w14:paraId="238944CD" w14:textId="77777777" w:rsidR="006B106D" w:rsidRDefault="006B106D" w:rsidP="006B106D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Allegati:</w:t>
      </w:r>
    </w:p>
    <w:p w14:paraId="642140EA" w14:textId="77777777" w:rsidR="006B106D" w:rsidRPr="0098680F" w:rsidRDefault="006B106D" w:rsidP="006B106D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709" w:hanging="709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“Allegato B” Scheda di riepilogo delle prestazioni professionali, datata, firmata e corredata di apposita dichiarazione, ai sensi degli artt. 46 e 47 del D.P.R. 445/2000, che attesti la veridicità delle informazioni contenute.</w:t>
      </w:r>
    </w:p>
    <w:p w14:paraId="6AC4460B" w14:textId="77777777" w:rsidR="006B106D" w:rsidRDefault="006B106D" w:rsidP="006B106D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709" w:hanging="709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curriculum vitae in formato europeo, datato, firmato e corredato di apposita dichiarazione, ai sensi degli artt. 46 e 47 del D.P.R. 445/2000, che attesti la veridicità delle informazioni contenute.</w:t>
      </w:r>
    </w:p>
    <w:p w14:paraId="06C00990" w14:textId="77777777" w:rsidR="006B106D" w:rsidRDefault="006B106D" w:rsidP="006B106D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709" w:hanging="709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copia fronte retro di un documento di riconoscimento in corso di validità.</w:t>
      </w:r>
    </w:p>
    <w:p w14:paraId="103B8CA4" w14:textId="77777777" w:rsidR="006B106D" w:rsidRDefault="006B106D" w:rsidP="006B106D">
      <w:pPr>
        <w:jc w:val="both"/>
        <w:rPr>
          <w:rFonts w:ascii="Calibri" w:hAnsi="Calibri" w:cs="Verdana"/>
          <w:sz w:val="24"/>
          <w:szCs w:val="24"/>
        </w:rPr>
      </w:pPr>
    </w:p>
    <w:p w14:paraId="70B4C9D6" w14:textId="77777777" w:rsidR="006B106D" w:rsidRDefault="006B106D" w:rsidP="006B106D">
      <w:pPr>
        <w:jc w:val="both"/>
        <w:rPr>
          <w:rFonts w:ascii="Calibri" w:hAnsi="Calibri" w:cs="Verdana"/>
          <w:sz w:val="24"/>
          <w:szCs w:val="24"/>
        </w:rPr>
      </w:pPr>
    </w:p>
    <w:p w14:paraId="2D2E0BD0" w14:textId="77777777" w:rsidR="00362727" w:rsidRDefault="00362727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Luogo e Data ______________________</w:t>
      </w:r>
    </w:p>
    <w:p w14:paraId="5A87F557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 xml:space="preserve">FIRMA </w:t>
      </w:r>
    </w:p>
    <w:p w14:paraId="2CDBEF16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</w:p>
    <w:p w14:paraId="0C6FE8BA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____________________________________</w:t>
      </w:r>
    </w:p>
    <w:p w14:paraId="3C3FD0DB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773C3E9E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075B1F5D" w14:textId="77777777" w:rsidR="00DE755B" w:rsidRDefault="00DE755B">
      <w:pPr>
        <w:jc w:val="center"/>
        <w:rPr>
          <w:rFonts w:ascii="Calibri" w:hAnsi="Calibri" w:cs="Verdana"/>
          <w:b/>
          <w:sz w:val="24"/>
          <w:szCs w:val="24"/>
        </w:rPr>
      </w:pPr>
    </w:p>
    <w:p w14:paraId="5D3B242A" w14:textId="328A869E" w:rsidR="00362727" w:rsidRDefault="00362727">
      <w:pPr>
        <w:jc w:val="center"/>
        <w:rPr>
          <w:rFonts w:ascii="Calibri" w:hAnsi="Calibri" w:cs="Verdana"/>
          <w:b/>
          <w:sz w:val="24"/>
          <w:szCs w:val="24"/>
        </w:rPr>
      </w:pPr>
      <w:r>
        <w:rPr>
          <w:rFonts w:ascii="Calibri" w:hAnsi="Calibri" w:cs="Verdana"/>
          <w:b/>
          <w:sz w:val="24"/>
          <w:szCs w:val="24"/>
        </w:rPr>
        <w:t>.</w:t>
      </w:r>
    </w:p>
    <w:p w14:paraId="40E74755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03A86D30" w14:textId="503BAB0A" w:rsidR="00362727" w:rsidRDefault="00362727">
      <w:pPr>
        <w:jc w:val="both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Cs/>
          <w:color w:val="000000"/>
          <w:sz w:val="22"/>
          <w:szCs w:val="22"/>
        </w:rPr>
        <w:t>Io sottoscritto/a __________________________</w:t>
      </w:r>
      <w:r w:rsidR="00F016CA">
        <w:rPr>
          <w:rFonts w:ascii="Calibri" w:hAnsi="Calibri" w:cs="Calibri"/>
          <w:bCs/>
          <w:color w:val="000000"/>
          <w:sz w:val="22"/>
          <w:szCs w:val="22"/>
        </w:rPr>
        <w:t>___________</w:t>
      </w:r>
      <w:r>
        <w:rPr>
          <w:rFonts w:ascii="Calibri" w:hAnsi="Calibri" w:cs="Calibri"/>
          <w:bCs/>
          <w:color w:val="000000"/>
          <w:sz w:val="22"/>
          <w:szCs w:val="22"/>
        </w:rPr>
        <w:t>dichiaro</w:t>
      </w:r>
      <w:r w:rsidR="00A05632">
        <w:rPr>
          <w:rFonts w:ascii="Calibri" w:hAnsi="Calibri" w:cs="Calibri"/>
          <w:bCs/>
          <w:color w:val="000000"/>
          <w:sz w:val="22"/>
          <w:szCs w:val="22"/>
        </w:rPr>
        <w:t>/a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="00DE755B">
        <w:rPr>
          <w:rFonts w:ascii="Calibri" w:hAnsi="Calibri" w:cs="Calibri"/>
          <w:bCs/>
          <w:color w:val="000000"/>
          <w:sz w:val="22"/>
          <w:szCs w:val="22"/>
        </w:rPr>
        <w:t xml:space="preserve">ai sensi e per gli effetti del d.lgs. n. 196/2003 e del Reg. UE 679/2016 </w:t>
      </w:r>
      <w:r>
        <w:rPr>
          <w:rFonts w:ascii="Calibri" w:hAnsi="Calibri" w:cs="Calibri"/>
          <w:bCs/>
          <w:color w:val="000000"/>
          <w:sz w:val="22"/>
          <w:szCs w:val="22"/>
        </w:rPr>
        <w:t>di essere informato/a tutti i dati inclusi nella documentazione oggetto della domanda di partecipazione alla selezione sono necessari per le finalità di gestione della procedura di selezione e verranno utilizzati</w:t>
      </w:r>
      <w:r w:rsidR="00C802B4">
        <w:rPr>
          <w:rFonts w:ascii="Calibri" w:hAnsi="Calibri" w:cs="Calibri"/>
          <w:bCs/>
          <w:color w:val="000000"/>
          <w:sz w:val="22"/>
          <w:szCs w:val="22"/>
        </w:rPr>
        <w:t xml:space="preserve"> esclusivamente per tale scopo. 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Titolare del trattamento dei dati è il G.A.L. </w:t>
      </w:r>
      <w:r w:rsidR="00FD2BE4">
        <w:rPr>
          <w:rFonts w:ascii="Calibri" w:hAnsi="Calibri" w:cs="Calibri"/>
          <w:bCs/>
          <w:color w:val="000000"/>
          <w:sz w:val="22"/>
          <w:szCs w:val="22"/>
        </w:rPr>
        <w:t>GARGANO</w:t>
      </w:r>
      <w:r w:rsidR="00BC2B50">
        <w:rPr>
          <w:rFonts w:ascii="Calibri" w:hAnsi="Calibri" w:cs="Calibri"/>
          <w:bCs/>
          <w:color w:val="000000"/>
          <w:sz w:val="22"/>
          <w:szCs w:val="22"/>
        </w:rPr>
        <w:t xml:space="preserve"> AGENZIA DI SVILUPPO SOC. CON ARL</w:t>
      </w:r>
      <w:r>
        <w:rPr>
          <w:rFonts w:ascii="Calibri" w:hAnsi="Calibri" w:cs="Calibri"/>
          <w:bCs/>
          <w:color w:val="000000"/>
          <w:sz w:val="22"/>
          <w:szCs w:val="22"/>
        </w:rPr>
        <w:t>.</w:t>
      </w:r>
    </w:p>
    <w:p w14:paraId="6F716DBA" w14:textId="30F524BE" w:rsidR="00362727" w:rsidRDefault="00362727">
      <w:pPr>
        <w:jc w:val="both"/>
        <w:rPr>
          <w:rFonts w:ascii="Calibri" w:hAnsi="Calibri" w:cs="Calibri"/>
          <w:bCs/>
          <w:color w:val="000000"/>
        </w:rPr>
      </w:pPr>
    </w:p>
    <w:p w14:paraId="478F5900" w14:textId="77777777" w:rsidR="00DE755B" w:rsidRDefault="00DE755B">
      <w:pPr>
        <w:jc w:val="both"/>
        <w:rPr>
          <w:rFonts w:ascii="Calibri" w:hAnsi="Calibri" w:cs="Calibri"/>
          <w:bCs/>
          <w:color w:val="000000"/>
        </w:rPr>
      </w:pPr>
    </w:p>
    <w:p w14:paraId="6D8B679D" w14:textId="77777777" w:rsidR="00362727" w:rsidRDefault="00362727">
      <w:pPr>
        <w:jc w:val="both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Cs/>
          <w:color w:val="000000"/>
          <w:sz w:val="22"/>
          <w:szCs w:val="22"/>
        </w:rPr>
        <w:t>Luogo e Data ______________________</w:t>
      </w:r>
    </w:p>
    <w:p w14:paraId="13F19AB3" w14:textId="77777777" w:rsidR="00DE755B" w:rsidRDefault="00DE755B">
      <w:pPr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</w:p>
    <w:p w14:paraId="42E0A8C1" w14:textId="77777777" w:rsidR="00DE755B" w:rsidRDefault="00DE755B">
      <w:pPr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</w:p>
    <w:p w14:paraId="60029E19" w14:textId="77777777" w:rsidR="00DE755B" w:rsidRDefault="00DE755B">
      <w:pPr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</w:p>
    <w:p w14:paraId="1812D35F" w14:textId="3FB6B9CC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Cs/>
          <w:color w:val="000000"/>
          <w:sz w:val="22"/>
          <w:szCs w:val="22"/>
        </w:rPr>
        <w:t xml:space="preserve">FIRMA </w:t>
      </w:r>
    </w:p>
    <w:p w14:paraId="25439531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</w:p>
    <w:p w14:paraId="2CBF3CB0" w14:textId="77777777" w:rsidR="00362727" w:rsidRDefault="00362727">
      <w:pPr>
        <w:ind w:left="5103"/>
        <w:jc w:val="center"/>
      </w:pPr>
      <w:r>
        <w:rPr>
          <w:rFonts w:ascii="Calibri" w:hAnsi="Calibri" w:cs="Calibri"/>
          <w:bCs/>
          <w:color w:val="000000"/>
          <w:sz w:val="24"/>
          <w:szCs w:val="24"/>
        </w:rPr>
        <w:t>____________________________________</w:t>
      </w:r>
    </w:p>
    <w:sectPr w:rsidR="003627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082" w:left="1134" w:header="709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9533F" w14:textId="77777777" w:rsidR="00F57320" w:rsidRDefault="00F57320">
      <w:r>
        <w:separator/>
      </w:r>
    </w:p>
  </w:endnote>
  <w:endnote w:type="continuationSeparator" w:id="0">
    <w:p w14:paraId="3D31A664" w14:textId="77777777" w:rsidR="00F57320" w:rsidRDefault="00F57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C529C" w14:textId="77777777" w:rsidR="00777891" w:rsidRDefault="0077789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8BAC6" w14:textId="77777777" w:rsidR="00777891" w:rsidRDefault="0077789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63E18" w14:textId="77777777" w:rsidR="00777891" w:rsidRDefault="0077789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7F525" w14:textId="77777777" w:rsidR="00F57320" w:rsidRDefault="00F57320">
      <w:r>
        <w:separator/>
      </w:r>
    </w:p>
  </w:footnote>
  <w:footnote w:type="continuationSeparator" w:id="0">
    <w:p w14:paraId="354E2D65" w14:textId="77777777" w:rsidR="00F57320" w:rsidRDefault="00F57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E94BD" w14:textId="77777777" w:rsidR="00777891" w:rsidRDefault="0077789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5F71C" w14:textId="77777777" w:rsidR="00777891" w:rsidRPr="00777891" w:rsidRDefault="00777891" w:rsidP="00777891">
    <w:pPr>
      <w:jc w:val="center"/>
      <w:rPr>
        <w:rFonts w:ascii="Calibri" w:hAnsi="Calibri" w:cs="Verdana"/>
        <w:b/>
        <w:sz w:val="32"/>
        <w:szCs w:val="32"/>
      </w:rPr>
    </w:pPr>
  </w:p>
  <w:p w14:paraId="655A1357" w14:textId="4BA4DFE0" w:rsidR="00777891" w:rsidRDefault="00777891" w:rsidP="00777891">
    <w:pPr>
      <w:jc w:val="center"/>
      <w:rPr>
        <w:rFonts w:ascii="Calibri" w:hAnsi="Calibri" w:cs="Verdana"/>
        <w:b/>
        <w:sz w:val="24"/>
        <w:szCs w:val="24"/>
      </w:rPr>
    </w:pPr>
    <w:r w:rsidRPr="00777891">
      <w:rPr>
        <w:rFonts w:ascii="Calibri" w:hAnsi="Calibri" w:cs="Verdana"/>
        <w:b/>
        <w:sz w:val="24"/>
        <w:szCs w:val="24"/>
      </w:rPr>
      <w:t>DOMANDA DI PARTECIPAZIONE ALLA SELEZIONE DI N. 1 CONSULENTE FISCALE E DEL LAVORO DEL GAL GARGANO</w:t>
    </w:r>
  </w:p>
  <w:p w14:paraId="2DB790A8" w14:textId="77777777" w:rsidR="00777891" w:rsidRDefault="00777891" w:rsidP="00777891">
    <w:pPr>
      <w:jc w:val="right"/>
      <w:rPr>
        <w:rFonts w:ascii="Calibri" w:hAnsi="Calibri" w:cs="Verdana"/>
        <w:b/>
        <w:sz w:val="24"/>
        <w:szCs w:val="24"/>
      </w:rPr>
    </w:pPr>
    <w:r>
      <w:rPr>
        <w:rFonts w:ascii="Calibri" w:hAnsi="Calibri" w:cs="Verdana"/>
        <w:b/>
        <w:sz w:val="24"/>
        <w:szCs w:val="24"/>
      </w:rPr>
      <w:t>ALLEGATO A</w:t>
    </w:r>
  </w:p>
  <w:p w14:paraId="79D2F96C" w14:textId="77777777" w:rsidR="00777891" w:rsidRDefault="00777891" w:rsidP="00777891">
    <w:pPr>
      <w:jc w:val="center"/>
      <w:rPr>
        <w:rFonts w:ascii="Calibri" w:hAnsi="Calibri" w:cs="Verdana"/>
        <w:b/>
        <w:sz w:val="24"/>
        <w:szCs w:val="24"/>
      </w:rPr>
    </w:pPr>
  </w:p>
  <w:p w14:paraId="7DA1A05A" w14:textId="77777777" w:rsidR="00943E5A" w:rsidRPr="00943E5A" w:rsidRDefault="00943E5A">
    <w:pPr>
      <w:rPr>
        <w:rFonts w:asciiTheme="minorHAnsi" w:hAnsiTheme="minorHAnsi" w:cstheme="minorHAnsi"/>
        <w:b/>
        <w:bC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A6FE9" w14:textId="77777777" w:rsidR="00777891" w:rsidRDefault="0077789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Verdan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Titolo2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10FC3FA1"/>
    <w:multiLevelType w:val="hybridMultilevel"/>
    <w:tmpl w:val="7A4423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31F51"/>
    <w:multiLevelType w:val="hybridMultilevel"/>
    <w:tmpl w:val="014C0EFA"/>
    <w:lvl w:ilvl="0" w:tplc="1E924928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41FB1"/>
    <w:multiLevelType w:val="hybridMultilevel"/>
    <w:tmpl w:val="E30E48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EF0A31"/>
    <w:multiLevelType w:val="hybridMultilevel"/>
    <w:tmpl w:val="4838FD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856AA0"/>
    <w:multiLevelType w:val="hybridMultilevel"/>
    <w:tmpl w:val="7034F7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F145B4"/>
    <w:multiLevelType w:val="hybridMultilevel"/>
    <w:tmpl w:val="2F425064"/>
    <w:lvl w:ilvl="0" w:tplc="4DE4B5A0">
      <w:start w:val="4"/>
      <w:numFmt w:val="bullet"/>
      <w:lvlText w:val="-"/>
      <w:lvlJc w:val="left"/>
      <w:pPr>
        <w:ind w:left="502" w:hanging="360"/>
      </w:pPr>
      <w:rPr>
        <w:rFonts w:ascii="Verdana" w:eastAsia="Calibri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1109B2"/>
    <w:multiLevelType w:val="multilevel"/>
    <w:tmpl w:val="3C60BA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num w:numId="1" w16cid:durableId="1267888585">
    <w:abstractNumId w:val="0"/>
  </w:num>
  <w:num w:numId="2" w16cid:durableId="1050303153">
    <w:abstractNumId w:val="1"/>
  </w:num>
  <w:num w:numId="3" w16cid:durableId="1775898265">
    <w:abstractNumId w:val="2"/>
  </w:num>
  <w:num w:numId="4" w16cid:durableId="215313134">
    <w:abstractNumId w:val="3"/>
  </w:num>
  <w:num w:numId="5" w16cid:durableId="1076632334">
    <w:abstractNumId w:val="10"/>
  </w:num>
  <w:num w:numId="6" w16cid:durableId="383606638">
    <w:abstractNumId w:val="9"/>
  </w:num>
  <w:num w:numId="7" w16cid:durableId="50543241">
    <w:abstractNumId w:val="8"/>
  </w:num>
  <w:num w:numId="8" w16cid:durableId="1726445046">
    <w:abstractNumId w:val="7"/>
  </w:num>
  <w:num w:numId="9" w16cid:durableId="301811182">
    <w:abstractNumId w:val="4"/>
  </w:num>
  <w:num w:numId="10" w16cid:durableId="1177646579">
    <w:abstractNumId w:val="6"/>
  </w:num>
  <w:num w:numId="11" w16cid:durableId="6908388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45"/>
    <w:rsid w:val="00005A8A"/>
    <w:rsid w:val="00056141"/>
    <w:rsid w:val="00066529"/>
    <w:rsid w:val="00092770"/>
    <w:rsid w:val="00111DD5"/>
    <w:rsid w:val="00142438"/>
    <w:rsid w:val="00150B7C"/>
    <w:rsid w:val="00171E54"/>
    <w:rsid w:val="001921F2"/>
    <w:rsid w:val="001C5682"/>
    <w:rsid w:val="001E40A2"/>
    <w:rsid w:val="001F3400"/>
    <w:rsid w:val="00203571"/>
    <w:rsid w:val="00233403"/>
    <w:rsid w:val="00262DE6"/>
    <w:rsid w:val="0027341C"/>
    <w:rsid w:val="002A2B63"/>
    <w:rsid w:val="002C243F"/>
    <w:rsid w:val="002D5581"/>
    <w:rsid w:val="002D7CB9"/>
    <w:rsid w:val="00362727"/>
    <w:rsid w:val="00362EC5"/>
    <w:rsid w:val="003640EA"/>
    <w:rsid w:val="003970B4"/>
    <w:rsid w:val="003E3EB2"/>
    <w:rsid w:val="00400344"/>
    <w:rsid w:val="00400EE2"/>
    <w:rsid w:val="004218BF"/>
    <w:rsid w:val="00430AF1"/>
    <w:rsid w:val="004765AB"/>
    <w:rsid w:val="004B0303"/>
    <w:rsid w:val="004B5042"/>
    <w:rsid w:val="00505A5B"/>
    <w:rsid w:val="00590FDA"/>
    <w:rsid w:val="005C0F90"/>
    <w:rsid w:val="00616724"/>
    <w:rsid w:val="006A5D64"/>
    <w:rsid w:val="006B106D"/>
    <w:rsid w:val="006B64BC"/>
    <w:rsid w:val="006C62D3"/>
    <w:rsid w:val="006D32CA"/>
    <w:rsid w:val="006F738B"/>
    <w:rsid w:val="00742E00"/>
    <w:rsid w:val="00763FE3"/>
    <w:rsid w:val="00777891"/>
    <w:rsid w:val="00787971"/>
    <w:rsid w:val="00792420"/>
    <w:rsid w:val="008A5845"/>
    <w:rsid w:val="00905CC7"/>
    <w:rsid w:val="009232A7"/>
    <w:rsid w:val="00943E5A"/>
    <w:rsid w:val="0095519E"/>
    <w:rsid w:val="00A05632"/>
    <w:rsid w:val="00A75FDE"/>
    <w:rsid w:val="00AD7372"/>
    <w:rsid w:val="00AF4926"/>
    <w:rsid w:val="00B2074C"/>
    <w:rsid w:val="00B50868"/>
    <w:rsid w:val="00BC2B50"/>
    <w:rsid w:val="00C77251"/>
    <w:rsid w:val="00C802B4"/>
    <w:rsid w:val="00CA534D"/>
    <w:rsid w:val="00D77FA9"/>
    <w:rsid w:val="00DE3B13"/>
    <w:rsid w:val="00DE755B"/>
    <w:rsid w:val="00E06975"/>
    <w:rsid w:val="00E917DC"/>
    <w:rsid w:val="00EB1CFC"/>
    <w:rsid w:val="00EE1D33"/>
    <w:rsid w:val="00EF06BA"/>
    <w:rsid w:val="00F016CA"/>
    <w:rsid w:val="00F172D9"/>
    <w:rsid w:val="00F57320"/>
    <w:rsid w:val="00F80ECD"/>
    <w:rsid w:val="00FC67E0"/>
    <w:rsid w:val="00FD2BE4"/>
    <w:rsid w:val="00FD354C"/>
    <w:rsid w:val="00FD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oNotEmbedSmartTags/>
  <w:decimalSymbol w:val=","/>
  <w:listSeparator w:val=";"/>
  <w14:docId w14:val="479FEE83"/>
  <w15:chartTrackingRefBased/>
  <w15:docId w15:val="{703F818B-CB67-4506-86EF-315CE5C6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keepLines/>
      <w:pageBreakBefore/>
      <w:numPr>
        <w:numId w:val="1"/>
      </w:numPr>
      <w:tabs>
        <w:tab w:val="left" w:pos="567"/>
      </w:tabs>
      <w:spacing w:after="240"/>
      <w:outlineLvl w:val="0"/>
    </w:pPr>
    <w:rPr>
      <w:b/>
      <w:bCs/>
      <w:smallCaps/>
      <w:sz w:val="28"/>
      <w:szCs w:val="28"/>
    </w:rPr>
  </w:style>
  <w:style w:type="paragraph" w:styleId="Titolo2">
    <w:name w:val="heading 2"/>
    <w:basedOn w:val="Normale"/>
    <w:next w:val="Normale"/>
    <w:qFormat/>
    <w:pPr>
      <w:keepNext/>
      <w:keepLines/>
      <w:numPr>
        <w:numId w:val="4"/>
      </w:numPr>
      <w:spacing w:before="240" w:after="60" w:line="360" w:lineRule="auto"/>
      <w:outlineLvl w:val="1"/>
    </w:pPr>
    <w:rPr>
      <w:b/>
      <w:bCs/>
      <w:smallCaps/>
      <w:sz w:val="24"/>
      <w:szCs w:val="26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alibri" w:eastAsia="Times New Roman" w:hAnsi="Calibri" w:cs="Verdan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Calibri" w:eastAsia="Times New Roman" w:hAnsi="Calibri" w:cs="Verdana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Calibri" w:eastAsia="Times New Roman" w:hAnsi="Calibri" w:cs="Verdan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Calibri" w:eastAsia="Times New Roman" w:hAnsi="Calibri" w:cs="Verdana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Calibri" w:eastAsia="Times New Roman" w:hAnsi="Calibri" w:cs="Verdana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Calibri" w:eastAsia="Times New Roman" w:hAnsi="Calibri" w:cs="Verdana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Calibri" w:eastAsia="Times New Roman" w:hAnsi="Calibri" w:cs="Verdana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Calibri" w:eastAsia="Times New Roman" w:hAnsi="Calibri" w:cs="Verdana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Caratterepredefinitoparagrafo">
    <w:name w:val="Carattere predefinito paragrafo"/>
  </w:style>
  <w:style w:type="character" w:customStyle="1" w:styleId="Titolo1Carattere">
    <w:name w:val="Titolo 1 Carattere"/>
    <w:rPr>
      <w:rFonts w:eastAsia="Times New Roman"/>
      <w:b/>
      <w:bCs/>
      <w:smallCaps/>
      <w:sz w:val="28"/>
      <w:szCs w:val="28"/>
    </w:rPr>
  </w:style>
  <w:style w:type="character" w:customStyle="1" w:styleId="Titolo2Carattere">
    <w:name w:val="Titolo 2 Carattere"/>
    <w:rPr>
      <w:rFonts w:eastAsia="Times New Roman"/>
      <w:b/>
      <w:bCs/>
      <w:smallCaps/>
      <w:sz w:val="24"/>
      <w:szCs w:val="26"/>
    </w:rPr>
  </w:style>
  <w:style w:type="character" w:styleId="Titolodellibro">
    <w:name w:val="Book Title"/>
    <w:qFormat/>
    <w:rPr>
      <w:b/>
      <w:bCs/>
      <w:smallCaps/>
      <w:spacing w:val="5"/>
    </w:rPr>
  </w:style>
  <w:style w:type="character" w:customStyle="1" w:styleId="NessunaspaziaturaCarattere">
    <w:name w:val="Nessuna spaziatura Carattere"/>
    <w:rPr>
      <w:rFonts w:ascii="Calibri" w:eastAsia="Times New Roman" w:hAnsi="Calibri"/>
      <w:sz w:val="22"/>
      <w:szCs w:val="22"/>
      <w:lang w:val="it-IT" w:eastAsia="ar-SA" w:bidi="ar-SA"/>
    </w:rPr>
  </w:style>
  <w:style w:type="character" w:customStyle="1" w:styleId="IntestazioneCarattere">
    <w:name w:val="Intestazione Carattere"/>
    <w:rPr>
      <w:rFonts w:eastAsia="Times New Roman"/>
    </w:rPr>
  </w:style>
  <w:style w:type="character" w:customStyle="1" w:styleId="PidipaginaCarattere">
    <w:name w:val="Piè di pagina Carattere"/>
    <w:rPr>
      <w:rFonts w:eastAsia="Times New Roman"/>
    </w:rPr>
  </w:style>
  <w:style w:type="character" w:customStyle="1" w:styleId="Titolo9Carattere">
    <w:name w:val="Titolo 9 Carattere"/>
    <w:rPr>
      <w:rFonts w:ascii="Arial" w:eastAsia="Times New Roman" w:hAnsi="Arial" w:cs="Arial"/>
      <w:sz w:val="22"/>
      <w:szCs w:val="22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Carattere">
    <w:name w:val="Titolo Caratter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TestonotaapidipaginaCarattere">
    <w:name w:val="Testo nota a piè di pagina Carattere"/>
    <w:rPr>
      <w:rFonts w:eastAsia="Times New Roman"/>
    </w:rPr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Nessunaspaziatura">
    <w:name w:val="No Spacing"/>
    <w:qFormat/>
    <w:pPr>
      <w:suppressAutoHyphens/>
    </w:pPr>
    <w:rPr>
      <w:rFonts w:ascii="Calibri" w:hAnsi="Calibri"/>
      <w:sz w:val="22"/>
      <w:szCs w:val="22"/>
      <w:lang w:eastAsia="ar-S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Paragrafoelenco">
    <w:name w:val="List Paragraph"/>
    <w:basedOn w:val="Normale"/>
    <w:uiPriority w:val="99"/>
    <w:qFormat/>
    <w:pPr>
      <w:ind w:left="720"/>
    </w:pPr>
  </w:style>
  <w:style w:type="paragraph" w:styleId="Titolo">
    <w:name w:val="Title"/>
    <w:basedOn w:val="Normale"/>
    <w:next w:val="Normale"/>
    <w:qFormat/>
    <w:pPr>
      <w:widowControl/>
      <w:autoSpaceDE/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Testonotaapidipagina">
    <w:name w:val="footnote text"/>
    <w:basedOn w:val="Normale"/>
  </w:style>
  <w:style w:type="paragraph" w:customStyle="1" w:styleId="Contenutocornice">
    <w:name w:val="Contenuto cornice"/>
    <w:basedOn w:val="Corpodeltesto"/>
  </w:style>
  <w:style w:type="character" w:styleId="Rimandonotaapidipagina">
    <w:name w:val="footnote reference"/>
    <w:uiPriority w:val="99"/>
    <w:semiHidden/>
    <w:unhideWhenUsed/>
    <w:rsid w:val="00056141"/>
    <w:rPr>
      <w:vertAlign w:val="superscript"/>
    </w:rPr>
  </w:style>
  <w:style w:type="paragraph" w:customStyle="1" w:styleId="Default">
    <w:name w:val="Default"/>
    <w:rsid w:val="00943E5A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CFAE9-AA46-4533-8BA1-F216D4C84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Angelo Cirone</dc:creator>
  <cp:keywords/>
  <cp:lastModifiedBy>Direttore</cp:lastModifiedBy>
  <cp:revision>14</cp:revision>
  <cp:lastPrinted>2025-09-16T15:54:00Z</cp:lastPrinted>
  <dcterms:created xsi:type="dcterms:W3CDTF">2025-09-10T10:31:00Z</dcterms:created>
  <dcterms:modified xsi:type="dcterms:W3CDTF">2025-12-03T15:56:00Z</dcterms:modified>
</cp:coreProperties>
</file>