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FA870" w14:textId="2151C09C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 xml:space="preserve">ALLEGATO </w:t>
      </w:r>
      <w:r w:rsidR="00B50868">
        <w:rPr>
          <w:rFonts w:ascii="Calibri" w:hAnsi="Calibri" w:cs="Verdana"/>
          <w:b/>
          <w:sz w:val="24"/>
          <w:szCs w:val="24"/>
        </w:rPr>
        <w:t>A</w:t>
      </w:r>
    </w:p>
    <w:p w14:paraId="218DC43B" w14:textId="77777777" w:rsidR="00362727" w:rsidRDefault="00362727"/>
    <w:p w14:paraId="56ADC25B" w14:textId="77777777" w:rsidR="006B64BC" w:rsidRDefault="00362727">
      <w:pPr>
        <w:jc w:val="center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FAC-SIMILE DOMANDA </w:t>
      </w:r>
    </w:p>
    <w:p w14:paraId="6305FC5E" w14:textId="77777777" w:rsidR="00362727" w:rsidRDefault="006B64BC" w:rsidP="004218BF">
      <w:pPr>
        <w:jc w:val="center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per la p</w:t>
      </w:r>
      <w:r w:rsidR="00362727">
        <w:rPr>
          <w:rFonts w:ascii="Calibri" w:hAnsi="Calibri" w:cs="Calibri"/>
          <w:bCs/>
          <w:color w:val="000000"/>
        </w:rPr>
        <w:t xml:space="preserve">artecipazione alla selezione </w:t>
      </w:r>
      <w:r w:rsidR="00056141" w:rsidRPr="00056141">
        <w:rPr>
          <w:rFonts w:ascii="Calibri" w:hAnsi="Calibri" w:cs="Calibri"/>
          <w:bCs/>
          <w:color w:val="000000"/>
        </w:rPr>
        <w:t xml:space="preserve">di n. 1 </w:t>
      </w:r>
      <w:r w:rsidR="004218BF">
        <w:rPr>
          <w:rFonts w:ascii="Calibri" w:hAnsi="Calibri" w:cs="Calibri"/>
          <w:bCs/>
          <w:color w:val="000000"/>
        </w:rPr>
        <w:t>addetto</w:t>
      </w:r>
      <w:r w:rsidR="002D5581">
        <w:rPr>
          <w:rFonts w:ascii="Calibri" w:hAnsi="Calibri" w:cs="Calibri"/>
          <w:bCs/>
          <w:color w:val="000000"/>
        </w:rPr>
        <w:t>/a</w:t>
      </w:r>
      <w:r w:rsidR="004218BF">
        <w:rPr>
          <w:rFonts w:ascii="Calibri" w:hAnsi="Calibri" w:cs="Calibri"/>
          <w:bCs/>
          <w:color w:val="000000"/>
        </w:rPr>
        <w:t xml:space="preserve"> ai servizi di pulizia sede Gal Galgano </w:t>
      </w:r>
    </w:p>
    <w:p w14:paraId="77AF7DC8" w14:textId="77777777" w:rsidR="00362727" w:rsidRDefault="00362727">
      <w:pPr>
        <w:jc w:val="right"/>
        <w:rPr>
          <w:rFonts w:ascii="Calibri" w:hAnsi="Calibri" w:cs="Calibri"/>
          <w:bCs/>
          <w:color w:val="000000"/>
        </w:rPr>
      </w:pPr>
    </w:p>
    <w:p w14:paraId="2279677B" w14:textId="77777777" w:rsidR="00362727" w:rsidRDefault="00362727">
      <w:pPr>
        <w:jc w:val="right"/>
        <w:rPr>
          <w:rFonts w:ascii="Calibri" w:hAnsi="Calibri" w:cs="Calibri"/>
          <w:bCs/>
          <w:color w:val="000000"/>
        </w:rPr>
      </w:pPr>
    </w:p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222C9427" w14:textId="77777777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233C57E3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soc. cons. arl</w:t>
      </w: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D047063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0E586667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C802B4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Il / La sottoscritto/</w:t>
      </w:r>
      <w:r w:rsidR="00C802B4">
        <w:rPr>
          <w:rFonts w:ascii="Calibri" w:hAnsi="Calibri" w:cs="Verdana"/>
          <w:sz w:val="24"/>
          <w:szCs w:val="24"/>
        </w:rPr>
        <w:t>a</w:t>
      </w:r>
      <w:r>
        <w:rPr>
          <w:rFonts w:ascii="Calibri" w:hAnsi="Calibri" w:cs="Verdana"/>
          <w:sz w:val="24"/>
          <w:szCs w:val="24"/>
        </w:rPr>
        <w:t>_________________________________</w:t>
      </w:r>
      <w:r w:rsidR="00C802B4">
        <w:rPr>
          <w:rFonts w:ascii="Calibri" w:hAnsi="Calibri" w:cs="Verdana"/>
          <w:sz w:val="24"/>
          <w:szCs w:val="24"/>
        </w:rPr>
        <w:t>_______________________________</w:t>
      </w:r>
      <w:r>
        <w:rPr>
          <w:rFonts w:ascii="Calibri" w:hAnsi="Calibri" w:cs="Verdana"/>
          <w:sz w:val="24"/>
          <w:szCs w:val="24"/>
        </w:rPr>
        <w:t xml:space="preserve"> nato/a a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D135038" w14:textId="77777777" w:rsidR="00362727" w:rsidRDefault="0036272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CHIEDE</w:t>
      </w:r>
    </w:p>
    <w:p w14:paraId="48F9585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 xml:space="preserve">di essere ammesso/a alla procedura di selezione per titoli e colloquio per il reclutamento di n. 1 </w:t>
      </w:r>
      <w:r w:rsidR="004218BF">
        <w:rPr>
          <w:rFonts w:ascii="Calibri" w:hAnsi="Calibri" w:cs="Verdana"/>
          <w:sz w:val="24"/>
          <w:szCs w:val="24"/>
        </w:rPr>
        <w:t>addetto ai servizi di pulizia della nuova sede del Gal Gargano</w:t>
      </w:r>
      <w:r w:rsidR="00787971">
        <w:rPr>
          <w:rFonts w:ascii="Calibri" w:hAnsi="Calibri" w:cs="Verdana"/>
          <w:sz w:val="24"/>
          <w:szCs w:val="24"/>
        </w:rPr>
        <w:t xml:space="preserve"> Agenzia di Sviluppo soc. cons arl.</w:t>
      </w:r>
    </w:p>
    <w:p w14:paraId="20C02129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5C4E3E9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 tal fine, ai sensi degli artt. 46 e 47 del D.P.R. n. 445/2000 e consapevole delle responsabilità e delle sanzioni penali previste dal successivo art. 76 del medesimo decreto per false attestazioni e dichiarazioni mendaci, sotto la propria personale responsabilità</w:t>
      </w:r>
    </w:p>
    <w:p w14:paraId="6D681618" w14:textId="77777777" w:rsidR="00362727" w:rsidRDefault="0036272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4D247640" w14:textId="77777777" w:rsidR="00362727" w:rsidRDefault="00362727" w:rsidP="008A5845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426" w:hanging="426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di possedere i r</w:t>
      </w:r>
      <w:r w:rsidR="00056141">
        <w:rPr>
          <w:rFonts w:ascii="Calibri" w:hAnsi="Calibri" w:cs="Verdana"/>
          <w:sz w:val="24"/>
          <w:szCs w:val="24"/>
        </w:rPr>
        <w:t xml:space="preserve">equisiti generali richiesti dall’avviso </w:t>
      </w:r>
      <w:r>
        <w:rPr>
          <w:rFonts w:ascii="Calibri" w:hAnsi="Calibri" w:cs="Verdana"/>
          <w:sz w:val="24"/>
          <w:szCs w:val="24"/>
        </w:rPr>
        <w:t>ed in particolare:</w:t>
      </w:r>
    </w:p>
    <w:p w14:paraId="0AD965DF" w14:textId="77777777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 xml:space="preserve">cittadinanza </w:t>
      </w:r>
      <w:r>
        <w:rPr>
          <w:rFonts w:ascii="Calibri" w:hAnsi="Calibri" w:cs="Verdana"/>
          <w:sz w:val="24"/>
          <w:szCs w:val="24"/>
        </w:rPr>
        <w:t>______________________</w:t>
      </w:r>
      <w:r w:rsidR="00362727">
        <w:rPr>
          <w:rFonts w:ascii="Calibri" w:hAnsi="Calibri" w:cs="Verdana"/>
          <w:sz w:val="24"/>
          <w:szCs w:val="24"/>
        </w:rPr>
        <w:t>;</w:t>
      </w:r>
    </w:p>
    <w:p w14:paraId="5125CFB6" w14:textId="0657F069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idoneità fisica allo svolgimento dell’incarico;</w:t>
      </w:r>
    </w:p>
    <w:p w14:paraId="329E5FB2" w14:textId="76AE90DB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godimento dei diritti civili;</w:t>
      </w:r>
    </w:p>
    <w:p w14:paraId="00C9FCB2" w14:textId="21F821EA" w:rsidR="004218BF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4218BF">
        <w:rPr>
          <w:rFonts w:ascii="Calibri" w:hAnsi="Calibri" w:cs="Verdana"/>
          <w:sz w:val="24"/>
          <w:szCs w:val="24"/>
        </w:rPr>
        <w:t>età non inferiore ai 18 anni;</w:t>
      </w:r>
    </w:p>
    <w:p w14:paraId="5FEFE1A6" w14:textId="46FE46B4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non essere stati esclusi dall’elettorato attivo né essere stati destituiti o dispensati dall’impiego presso pubbliche amministrazioni, ovvero licenziati per aver conseguito l’impiego stesso mediante la produzione di documenti falsi o viziati da invalidità non sanabile né di avere procedimenti penali in corso che impediscano, ai sensi delle disposizion</w:t>
      </w:r>
      <w:r w:rsidR="00DE755B">
        <w:rPr>
          <w:rFonts w:ascii="Calibri" w:hAnsi="Calibri" w:cs="Verdana"/>
          <w:sz w:val="24"/>
          <w:szCs w:val="24"/>
        </w:rPr>
        <w:t>i</w:t>
      </w:r>
      <w:r w:rsidR="00362727">
        <w:rPr>
          <w:rFonts w:ascii="Calibri" w:hAnsi="Calibri" w:cs="Verdana"/>
          <w:sz w:val="24"/>
          <w:szCs w:val="24"/>
        </w:rPr>
        <w:t xml:space="preserve"> legislative vigenti in materia, la costituzione di un rapporto di lavoro con amministrazioni pubbliche.</w:t>
      </w:r>
    </w:p>
    <w:p w14:paraId="5EE5ABE9" w14:textId="23EB52D7" w:rsidR="00FD5841" w:rsidRPr="00FD5841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4218BF" w:rsidRPr="002A2B63">
        <w:rPr>
          <w:rFonts w:ascii="Calibri" w:hAnsi="Calibri" w:cs="Verdana"/>
          <w:sz w:val="24"/>
          <w:szCs w:val="24"/>
        </w:rPr>
        <w:t>di essere a conoscenza di tutte le disposizioni contenute nel bando di concorso e di accettarle senza riserva alcuna</w:t>
      </w:r>
      <w:r w:rsidR="006B64BC" w:rsidRPr="002A2B63">
        <w:rPr>
          <w:rFonts w:ascii="Calibri" w:hAnsi="Calibri" w:cs="Verdana"/>
          <w:sz w:val="24"/>
          <w:szCs w:val="24"/>
        </w:rPr>
        <w:t>;</w:t>
      </w:r>
    </w:p>
    <w:p w14:paraId="2C00E821" w14:textId="15D5C7B7" w:rsidR="00092770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2A2B63">
        <w:rPr>
          <w:rFonts w:ascii="Calibri" w:hAnsi="Calibri" w:cs="Verdana"/>
          <w:sz w:val="24"/>
          <w:szCs w:val="24"/>
        </w:rPr>
        <w:t>di essere</w:t>
      </w:r>
      <w:r w:rsidR="00FD5841">
        <w:rPr>
          <w:rFonts w:ascii="Calibri" w:hAnsi="Calibri" w:cs="Verdana"/>
          <w:sz w:val="24"/>
          <w:szCs w:val="24"/>
        </w:rPr>
        <w:t xml:space="preserve"> disoccupato</w:t>
      </w:r>
      <w:r w:rsidR="002A2B63">
        <w:rPr>
          <w:rFonts w:ascii="Calibri" w:hAnsi="Calibri" w:cs="Verdana"/>
          <w:sz w:val="24"/>
          <w:szCs w:val="24"/>
        </w:rPr>
        <w:t xml:space="preserve"> da</w:t>
      </w:r>
      <w:r w:rsidR="00616724">
        <w:rPr>
          <w:rFonts w:ascii="Calibri" w:hAnsi="Calibri" w:cs="Verdana"/>
          <w:sz w:val="24"/>
          <w:szCs w:val="24"/>
        </w:rPr>
        <w:t xml:space="preserve"> </w:t>
      </w:r>
      <w:r w:rsidR="00787971">
        <w:rPr>
          <w:rFonts w:ascii="Calibri" w:hAnsi="Calibri" w:cs="Verdana"/>
          <w:sz w:val="24"/>
          <w:szCs w:val="24"/>
        </w:rPr>
        <w:t>n______</w:t>
      </w:r>
      <w:r w:rsidR="004765AB">
        <w:rPr>
          <w:rFonts w:ascii="Calibri" w:hAnsi="Calibri" w:cs="Verdana"/>
          <w:sz w:val="24"/>
          <w:szCs w:val="24"/>
        </w:rPr>
        <w:t xml:space="preserve"> mesi</w:t>
      </w:r>
      <w:r w:rsidR="00616724">
        <w:rPr>
          <w:rFonts w:ascii="Calibri" w:hAnsi="Calibri" w:cs="Verdana"/>
          <w:sz w:val="24"/>
          <w:szCs w:val="24"/>
        </w:rPr>
        <w:t>;</w:t>
      </w:r>
    </w:p>
    <w:p w14:paraId="39D615B4" w14:textId="455B8781" w:rsidR="00092770" w:rsidRPr="00092770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sym w:font="Wingdings" w:char="F06F"/>
      </w:r>
      <w:r w:rsidR="00DE755B">
        <w:rPr>
          <w:rFonts w:cs="Calibri"/>
          <w:color w:val="000000"/>
          <w:sz w:val="24"/>
          <w:szCs w:val="24"/>
        </w:rPr>
        <w:t xml:space="preserve"> </w:t>
      </w:r>
      <w:r w:rsidRPr="00092770">
        <w:rPr>
          <w:rFonts w:ascii="Calibri" w:hAnsi="Calibri" w:cs="Verdana"/>
          <w:sz w:val="24"/>
          <w:szCs w:val="24"/>
        </w:rPr>
        <w:t>avere adeguata conoscenza della lingua italiana</w:t>
      </w:r>
      <w:r w:rsidRPr="00092770">
        <w:rPr>
          <w:rFonts w:cs="Calibri"/>
          <w:color w:val="000000"/>
          <w:sz w:val="24"/>
          <w:szCs w:val="24"/>
        </w:rPr>
        <w:t xml:space="preserve">. </w:t>
      </w:r>
    </w:p>
    <w:p w14:paraId="650B5A74" w14:textId="77777777" w:rsidR="00092770" w:rsidRPr="002A2B63" w:rsidRDefault="00092770" w:rsidP="00092770">
      <w:pPr>
        <w:spacing w:before="60" w:after="60"/>
        <w:ind w:left="709"/>
        <w:jc w:val="both"/>
        <w:rPr>
          <w:rFonts w:ascii="Calibri" w:hAnsi="Calibri" w:cs="Verdana"/>
          <w:sz w:val="24"/>
          <w:szCs w:val="24"/>
        </w:rPr>
      </w:pPr>
    </w:p>
    <w:p w14:paraId="7F99F997" w14:textId="58F737CB" w:rsidR="006B64BC" w:rsidRDefault="006B64BC" w:rsidP="008A5845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che tutte le comunicazioni siano inviate al seguente indirizzo</w:t>
      </w:r>
      <w:r w:rsidR="006D32CA">
        <w:rPr>
          <w:rFonts w:ascii="Calibri" w:hAnsi="Calibri" w:cs="Verdana"/>
          <w:sz w:val="24"/>
          <w:szCs w:val="24"/>
        </w:rPr>
        <w:t xml:space="preserve"> di posta elettronica</w:t>
      </w:r>
    </w:p>
    <w:p w14:paraId="510913CF" w14:textId="77777777" w:rsidR="006B64BC" w:rsidRDefault="006B64BC" w:rsidP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6449D313" w14:textId="77777777" w:rsidR="006B64BC" w:rsidRDefault="006B64BC" w:rsidP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____________________________________________</w:t>
      </w:r>
    </w:p>
    <w:p w14:paraId="5E726D26" w14:textId="31BC98B9" w:rsidR="006B64BC" w:rsidRDefault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2B3BC607" w14:textId="10999DD0" w:rsidR="00DE755B" w:rsidRDefault="00DE755B" w:rsidP="00DE755B">
      <w:pPr>
        <w:spacing w:before="60" w:after="6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lastRenderedPageBreak/>
        <w:t>DICHIARA INOLTRE</w:t>
      </w:r>
    </w:p>
    <w:p w14:paraId="7047E1BE" w14:textId="10AC242C" w:rsidR="00DE755B" w:rsidRDefault="00DE755B" w:rsidP="00DE755B">
      <w:pPr>
        <w:spacing w:before="60" w:after="60"/>
        <w:jc w:val="center"/>
        <w:rPr>
          <w:rFonts w:ascii="Calibri" w:hAnsi="Calibri" w:cs="Verdana"/>
          <w:sz w:val="24"/>
          <w:szCs w:val="24"/>
        </w:rPr>
      </w:pPr>
    </w:p>
    <w:p w14:paraId="0C58A924" w14:textId="3E4B7B3E" w:rsidR="00DE755B" w:rsidRDefault="00DE755B" w:rsidP="00DE755B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Pr="002A2B63">
        <w:rPr>
          <w:rFonts w:ascii="Calibri" w:hAnsi="Calibri" w:cs="Verdana"/>
          <w:sz w:val="24"/>
          <w:szCs w:val="24"/>
        </w:rPr>
        <w:t xml:space="preserve">di aver conseguito il diploma di scuola secondaria di </w:t>
      </w:r>
      <w:r>
        <w:rPr>
          <w:rFonts w:ascii="Calibri" w:hAnsi="Calibri" w:cs="Verdana"/>
          <w:sz w:val="24"/>
          <w:szCs w:val="24"/>
        </w:rPr>
        <w:t>primo</w:t>
      </w:r>
      <w:r w:rsidRPr="002A2B63">
        <w:rPr>
          <w:rFonts w:ascii="Calibri" w:hAnsi="Calibri" w:cs="Verdana"/>
          <w:sz w:val="24"/>
          <w:szCs w:val="24"/>
        </w:rPr>
        <w:t xml:space="preserve"> grado </w:t>
      </w:r>
      <w:r>
        <w:rPr>
          <w:rFonts w:ascii="Calibri" w:hAnsi="Calibri" w:cs="Verdana"/>
          <w:sz w:val="24"/>
          <w:szCs w:val="24"/>
        </w:rPr>
        <w:t xml:space="preserve">nell’a.s. ________________________ </w:t>
      </w:r>
      <w:r w:rsidRPr="002A2B63">
        <w:rPr>
          <w:rFonts w:ascii="Calibri" w:hAnsi="Calibri" w:cs="Verdana"/>
          <w:sz w:val="24"/>
          <w:szCs w:val="24"/>
        </w:rPr>
        <w:t>presso ________________________________</w:t>
      </w:r>
      <w:r>
        <w:rPr>
          <w:rFonts w:ascii="Calibri" w:hAnsi="Calibri" w:cs="Verdana"/>
          <w:sz w:val="24"/>
          <w:szCs w:val="24"/>
        </w:rPr>
        <w:t>;</w:t>
      </w:r>
    </w:p>
    <w:p w14:paraId="3A95AB59" w14:textId="1ADB47D5" w:rsidR="00DE755B" w:rsidRDefault="00DE755B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580B6109" w14:textId="55478162" w:rsidR="00FC67E0" w:rsidRPr="000463D2" w:rsidRDefault="00FC67E0" w:rsidP="00FC67E0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Pr="002A2B63">
        <w:rPr>
          <w:rFonts w:ascii="Calibri" w:hAnsi="Calibri" w:cs="Verdana"/>
          <w:sz w:val="24"/>
          <w:szCs w:val="24"/>
        </w:rPr>
        <w:t xml:space="preserve">di </w:t>
      </w:r>
      <w:r>
        <w:rPr>
          <w:rFonts w:ascii="Calibri" w:hAnsi="Calibri" w:cs="Verdana"/>
          <w:sz w:val="24"/>
          <w:szCs w:val="24"/>
        </w:rPr>
        <w:t>possedere le seguenti esperienze lavorativ</w:t>
      </w:r>
      <w:r w:rsidR="00171E54">
        <w:rPr>
          <w:rFonts w:ascii="Calibri" w:hAnsi="Calibri" w:cs="Verdana"/>
          <w:sz w:val="24"/>
          <w:szCs w:val="24"/>
        </w:rPr>
        <w:t>e</w:t>
      </w:r>
      <w:r>
        <w:rPr>
          <w:rFonts w:ascii="Calibri" w:hAnsi="Calibri" w:cs="Verdana"/>
          <w:sz w:val="24"/>
          <w:szCs w:val="24"/>
        </w:rPr>
        <w:t xml:space="preserve"> similari con quelle oggetto della presente selezione</w:t>
      </w:r>
    </w:p>
    <w:p w14:paraId="4796714F" w14:textId="77777777" w:rsidR="00FC67E0" w:rsidRPr="000463D2" w:rsidRDefault="00FC67E0" w:rsidP="00FC67E0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7185B1C6" w14:textId="5B877EE3" w:rsidR="00FC67E0" w:rsidRDefault="00FC67E0" w:rsidP="00FC67E0">
      <w:pPr>
        <w:pStyle w:val="Paragrafoelenco"/>
        <w:widowControl/>
        <w:numPr>
          <w:ilvl w:val="0"/>
          <w:numId w:val="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dal </w:t>
      </w:r>
      <w:r w:rsidRPr="0050714C">
        <w:rPr>
          <w:rFonts w:ascii="Calibri" w:hAnsi="Calibri"/>
          <w:sz w:val="22"/>
          <w:szCs w:val="22"/>
        </w:rPr>
        <w:t>___________________</w:t>
      </w:r>
      <w:r>
        <w:rPr>
          <w:rFonts w:ascii="Calibri" w:hAnsi="Calibri"/>
          <w:sz w:val="22"/>
          <w:szCs w:val="22"/>
        </w:rPr>
        <w:t>al</w:t>
      </w:r>
      <w:r w:rsidR="00F016CA">
        <w:rPr>
          <w:rFonts w:ascii="Calibri" w:hAnsi="Calibri"/>
          <w:sz w:val="22"/>
          <w:szCs w:val="22"/>
        </w:rPr>
        <w:t xml:space="preserve"> </w:t>
      </w:r>
      <w:r w:rsidRPr="0050714C">
        <w:rPr>
          <w:rFonts w:ascii="Calibri" w:hAnsi="Calibri"/>
          <w:sz w:val="22"/>
          <w:szCs w:val="22"/>
        </w:rPr>
        <w:t>____________________</w:t>
      </w:r>
      <w:r w:rsidR="00F016C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datore di lavoro________________________</w:t>
      </w:r>
    </w:p>
    <w:p w14:paraId="3B444578" w14:textId="77777777" w:rsidR="00FC67E0" w:rsidRDefault="00FC67E0" w:rsidP="00FC67E0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789901E2" w14:textId="5A18D7E0" w:rsidR="00FC67E0" w:rsidRPr="0050714C" w:rsidRDefault="00FC67E0" w:rsidP="00FC67E0">
      <w:pPr>
        <w:pStyle w:val="Paragrafoelenco"/>
        <w:widowControl/>
        <w:numPr>
          <w:ilvl w:val="0"/>
          <w:numId w:val="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dal </w:t>
      </w:r>
      <w:r w:rsidRPr="0050714C">
        <w:rPr>
          <w:rFonts w:ascii="Calibri" w:hAnsi="Calibri"/>
          <w:sz w:val="22"/>
          <w:szCs w:val="22"/>
        </w:rPr>
        <w:t>___________________</w:t>
      </w:r>
      <w:r>
        <w:rPr>
          <w:rFonts w:ascii="Calibri" w:hAnsi="Calibri"/>
          <w:sz w:val="22"/>
          <w:szCs w:val="22"/>
        </w:rPr>
        <w:t>al</w:t>
      </w:r>
      <w:r w:rsidR="00F016CA">
        <w:rPr>
          <w:rFonts w:ascii="Calibri" w:hAnsi="Calibri"/>
          <w:sz w:val="22"/>
          <w:szCs w:val="22"/>
        </w:rPr>
        <w:t xml:space="preserve"> </w:t>
      </w:r>
      <w:r w:rsidRPr="0050714C">
        <w:rPr>
          <w:rFonts w:ascii="Calibri" w:hAnsi="Calibri"/>
          <w:sz w:val="22"/>
          <w:szCs w:val="22"/>
        </w:rPr>
        <w:t>____________________</w:t>
      </w:r>
      <w:r w:rsidR="00F016C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datore di lavoro________________________</w:t>
      </w:r>
    </w:p>
    <w:p w14:paraId="723DD038" w14:textId="77777777" w:rsidR="00FC67E0" w:rsidRDefault="00FC67E0" w:rsidP="00FC67E0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20EA3DA1" w14:textId="5BD6403D" w:rsidR="00FC67E0" w:rsidRPr="0050714C" w:rsidRDefault="00FC67E0" w:rsidP="00FC67E0">
      <w:pPr>
        <w:pStyle w:val="Paragrafoelenco"/>
        <w:widowControl/>
        <w:numPr>
          <w:ilvl w:val="0"/>
          <w:numId w:val="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dal </w:t>
      </w:r>
      <w:r w:rsidRPr="0050714C">
        <w:rPr>
          <w:rFonts w:ascii="Calibri" w:hAnsi="Calibri"/>
          <w:sz w:val="22"/>
          <w:szCs w:val="22"/>
        </w:rPr>
        <w:t>___________________</w:t>
      </w:r>
      <w:r>
        <w:rPr>
          <w:rFonts w:ascii="Calibri" w:hAnsi="Calibri"/>
          <w:sz w:val="22"/>
          <w:szCs w:val="22"/>
        </w:rPr>
        <w:t>al</w:t>
      </w:r>
      <w:r w:rsidR="00F016CA">
        <w:rPr>
          <w:rFonts w:ascii="Calibri" w:hAnsi="Calibri"/>
          <w:sz w:val="22"/>
          <w:szCs w:val="22"/>
        </w:rPr>
        <w:t xml:space="preserve"> </w:t>
      </w:r>
      <w:r w:rsidRPr="0050714C">
        <w:rPr>
          <w:rFonts w:ascii="Calibri" w:hAnsi="Calibri"/>
          <w:sz w:val="22"/>
          <w:szCs w:val="22"/>
        </w:rPr>
        <w:t>____________________</w:t>
      </w:r>
      <w:r w:rsidR="00F016C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datore di lavoro________________________</w:t>
      </w:r>
    </w:p>
    <w:p w14:paraId="22B7FD8A" w14:textId="77777777" w:rsidR="00FC67E0" w:rsidRDefault="00FC67E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47734BB8" w14:textId="1AD3E7B3" w:rsidR="006D32CA" w:rsidRPr="000463D2" w:rsidRDefault="006D32CA" w:rsidP="006D32CA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Pr="002A2B63">
        <w:rPr>
          <w:rFonts w:ascii="Calibri" w:hAnsi="Calibri" w:cs="Verdana"/>
          <w:sz w:val="24"/>
          <w:szCs w:val="24"/>
        </w:rPr>
        <w:t xml:space="preserve">di </w:t>
      </w:r>
      <w:r>
        <w:rPr>
          <w:rFonts w:ascii="Calibri" w:hAnsi="Calibri" w:cs="Verdana"/>
          <w:sz w:val="24"/>
          <w:szCs w:val="24"/>
        </w:rPr>
        <w:t>non possedere alcuna esperienza lavorativa similare con quelle oggetto della presente selezione.</w:t>
      </w:r>
    </w:p>
    <w:p w14:paraId="2D2CA16B" w14:textId="77777777" w:rsidR="006D32CA" w:rsidRPr="000463D2" w:rsidRDefault="006D32CA" w:rsidP="006D32CA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4B2777F3" w14:textId="77777777" w:rsidR="00FC67E0" w:rsidRDefault="00FC67E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66D24503" w14:textId="07866D9B" w:rsidR="00362727" w:rsidRDefault="00362727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Allegati:</w:t>
      </w:r>
    </w:p>
    <w:p w14:paraId="2BAE67BF" w14:textId="77777777" w:rsidR="00362727" w:rsidRDefault="00362727" w:rsidP="004B0303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curriculum vitae in formato europeo, datato, firmato e corredato di apposita dichiarazione, ai sensi degli artt. 46 e 47 del D.P.R</w:t>
      </w:r>
      <w:r w:rsidR="00792420">
        <w:rPr>
          <w:rFonts w:ascii="Calibri" w:hAnsi="Calibri" w:cs="Verdana"/>
          <w:sz w:val="24"/>
          <w:szCs w:val="24"/>
        </w:rPr>
        <w:t>.</w:t>
      </w:r>
      <w:r>
        <w:rPr>
          <w:rFonts w:ascii="Calibri" w:hAnsi="Calibri" w:cs="Verdana"/>
          <w:sz w:val="24"/>
          <w:szCs w:val="24"/>
        </w:rPr>
        <w:t xml:space="preserve"> 445/2000, che attesti la veridicità delle informazioni contenute.</w:t>
      </w:r>
    </w:p>
    <w:p w14:paraId="5CCED431" w14:textId="77777777" w:rsidR="00362727" w:rsidRDefault="00362727" w:rsidP="004B0303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copia fronte retro di un documento di riconoscimento in corso di validità.</w:t>
      </w:r>
    </w:p>
    <w:p w14:paraId="05AF326C" w14:textId="4431784C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38E0DF57" w14:textId="77777777" w:rsidR="00FC67E0" w:rsidRDefault="00FC67E0">
      <w:pPr>
        <w:jc w:val="both"/>
        <w:rPr>
          <w:rFonts w:ascii="Calibri" w:hAnsi="Calibri" w:cs="Verdana"/>
          <w:sz w:val="24"/>
          <w:szCs w:val="24"/>
        </w:rPr>
      </w:pPr>
    </w:p>
    <w:p w14:paraId="2D2E0BD0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5A87F557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CDBEF16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C6FE8BA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3C3FD0DB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773C3E9E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75B1F5D" w14:textId="77777777" w:rsidR="00DE755B" w:rsidRDefault="00DE755B">
      <w:pPr>
        <w:jc w:val="center"/>
        <w:rPr>
          <w:rFonts w:ascii="Calibri" w:hAnsi="Calibri" w:cs="Verdana"/>
          <w:b/>
          <w:sz w:val="24"/>
          <w:szCs w:val="24"/>
        </w:rPr>
      </w:pPr>
    </w:p>
    <w:p w14:paraId="5D3B242A" w14:textId="328A869E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>.</w:t>
      </w:r>
    </w:p>
    <w:p w14:paraId="40E74755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3A86D30" w14:textId="503BAB0A" w:rsidR="00362727" w:rsidRDefault="00362727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>Io sottoscritto/a __________________________</w:t>
      </w:r>
      <w:r w:rsidR="00F016CA">
        <w:rPr>
          <w:rFonts w:ascii="Calibri" w:hAnsi="Calibri" w:cs="Calibri"/>
          <w:bCs/>
          <w:color w:val="000000"/>
          <w:sz w:val="22"/>
          <w:szCs w:val="22"/>
        </w:rPr>
        <w:t>___________</w:t>
      </w:r>
      <w:r>
        <w:rPr>
          <w:rFonts w:ascii="Calibri" w:hAnsi="Calibri" w:cs="Calibri"/>
          <w:bCs/>
          <w:color w:val="000000"/>
          <w:sz w:val="22"/>
          <w:szCs w:val="22"/>
        </w:rPr>
        <w:t>dichiaro</w:t>
      </w:r>
      <w:r w:rsidR="00A05632">
        <w:rPr>
          <w:rFonts w:ascii="Calibri" w:hAnsi="Calibri" w:cs="Calibri"/>
          <w:bCs/>
          <w:color w:val="000000"/>
          <w:sz w:val="22"/>
          <w:szCs w:val="22"/>
        </w:rPr>
        <w:t>/a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DE755B">
        <w:rPr>
          <w:rFonts w:ascii="Calibri" w:hAnsi="Calibri" w:cs="Calibri"/>
          <w:bCs/>
          <w:color w:val="000000"/>
          <w:sz w:val="22"/>
          <w:szCs w:val="22"/>
        </w:rPr>
        <w:t xml:space="preserve">ai sensi e per gli effetti del d.lgs. n. 196/2003 e del Reg. UE 679/2016 </w:t>
      </w:r>
      <w:r>
        <w:rPr>
          <w:rFonts w:ascii="Calibri" w:hAnsi="Calibri" w:cs="Calibri"/>
          <w:bCs/>
          <w:color w:val="000000"/>
          <w:sz w:val="22"/>
          <w:szCs w:val="22"/>
        </w:rPr>
        <w:t>di essere informato/a tutti i dati inclusi nella documentazione oggetto della domanda di partecipazione alla selezione sono necessari per le finalità di gestione della procedura di selezione e verranno utilizzati</w:t>
      </w:r>
      <w:r w:rsidR="00C802B4">
        <w:rPr>
          <w:rFonts w:ascii="Calibri" w:hAnsi="Calibri" w:cs="Calibri"/>
          <w:bCs/>
          <w:color w:val="000000"/>
          <w:sz w:val="22"/>
          <w:szCs w:val="22"/>
        </w:rPr>
        <w:t xml:space="preserve"> esclusivamente per tale scopo. 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Titolare del trattamento dei dati è il G.A.L. </w:t>
      </w:r>
      <w:r w:rsidR="00FD2BE4">
        <w:rPr>
          <w:rFonts w:ascii="Calibri" w:hAnsi="Calibri" w:cs="Calibri"/>
          <w:bCs/>
          <w:color w:val="000000"/>
          <w:sz w:val="22"/>
          <w:szCs w:val="22"/>
        </w:rPr>
        <w:t>GARGANO</w:t>
      </w:r>
      <w:r w:rsidR="00BC2B50">
        <w:rPr>
          <w:rFonts w:ascii="Calibri" w:hAnsi="Calibri" w:cs="Calibri"/>
          <w:bCs/>
          <w:color w:val="000000"/>
          <w:sz w:val="22"/>
          <w:szCs w:val="22"/>
        </w:rPr>
        <w:t xml:space="preserve"> AGENZIA DI SVILUPPO SOC. CON ARL</w:t>
      </w:r>
      <w:r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6F716DBA" w14:textId="30F524BE" w:rsidR="00362727" w:rsidRDefault="00362727">
      <w:pPr>
        <w:jc w:val="both"/>
        <w:rPr>
          <w:rFonts w:ascii="Calibri" w:hAnsi="Calibri" w:cs="Calibri"/>
          <w:bCs/>
          <w:color w:val="000000"/>
        </w:rPr>
      </w:pPr>
    </w:p>
    <w:p w14:paraId="478F5900" w14:textId="77777777" w:rsidR="00DE755B" w:rsidRDefault="00DE755B">
      <w:pPr>
        <w:jc w:val="both"/>
        <w:rPr>
          <w:rFonts w:ascii="Calibri" w:hAnsi="Calibri" w:cs="Calibri"/>
          <w:bCs/>
          <w:color w:val="000000"/>
        </w:rPr>
      </w:pPr>
    </w:p>
    <w:p w14:paraId="6D8B679D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</w:p>
    <w:p w14:paraId="13F19AB3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42E0A8C1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60029E19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1812D35F" w14:textId="3FB6B9CC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25439531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2CBF3CB0" w14:textId="77777777" w:rsidR="00362727" w:rsidRDefault="00362727">
      <w:pPr>
        <w:ind w:left="5103"/>
        <w:jc w:val="center"/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sectPr w:rsidR="003627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FAD23" w14:textId="77777777" w:rsidR="00362727" w:rsidRDefault="003627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96BD" w14:textId="77777777" w:rsidR="00362727" w:rsidRDefault="0036272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3A3E" w14:textId="77777777" w:rsidR="00362727" w:rsidRDefault="00362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0776" w14:textId="77777777" w:rsidR="00262DE6" w:rsidRDefault="00262D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EF9AF" w14:textId="77777777" w:rsidR="00362727" w:rsidRDefault="003627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D7BB6" w14:textId="77777777" w:rsidR="00362727" w:rsidRDefault="00362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6"/>
  </w:num>
  <w:num w:numId="6" w16cid:durableId="383606638">
    <w:abstractNumId w:val="5"/>
  </w:num>
  <w:num w:numId="7" w16cid:durableId="505432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111DD5"/>
    <w:rsid w:val="00142438"/>
    <w:rsid w:val="00150B7C"/>
    <w:rsid w:val="00171E54"/>
    <w:rsid w:val="001C5682"/>
    <w:rsid w:val="001E40A2"/>
    <w:rsid w:val="001F3400"/>
    <w:rsid w:val="00203571"/>
    <w:rsid w:val="00233403"/>
    <w:rsid w:val="00262DE6"/>
    <w:rsid w:val="002A2B63"/>
    <w:rsid w:val="002C243F"/>
    <w:rsid w:val="002D5581"/>
    <w:rsid w:val="002D7CB9"/>
    <w:rsid w:val="00362727"/>
    <w:rsid w:val="003970B4"/>
    <w:rsid w:val="00400EE2"/>
    <w:rsid w:val="004218BF"/>
    <w:rsid w:val="004765AB"/>
    <w:rsid w:val="004B0303"/>
    <w:rsid w:val="00505A5B"/>
    <w:rsid w:val="00590FDA"/>
    <w:rsid w:val="005C0F90"/>
    <w:rsid w:val="00616724"/>
    <w:rsid w:val="006A5D64"/>
    <w:rsid w:val="006B64BC"/>
    <w:rsid w:val="006D32CA"/>
    <w:rsid w:val="006F738B"/>
    <w:rsid w:val="00742E00"/>
    <w:rsid w:val="00787971"/>
    <w:rsid w:val="00792420"/>
    <w:rsid w:val="008A5845"/>
    <w:rsid w:val="00905CC7"/>
    <w:rsid w:val="009232A7"/>
    <w:rsid w:val="0095519E"/>
    <w:rsid w:val="00A05632"/>
    <w:rsid w:val="00A75FDE"/>
    <w:rsid w:val="00AD7372"/>
    <w:rsid w:val="00AF4926"/>
    <w:rsid w:val="00B50868"/>
    <w:rsid w:val="00BC2B50"/>
    <w:rsid w:val="00C77251"/>
    <w:rsid w:val="00C802B4"/>
    <w:rsid w:val="00D77FA9"/>
    <w:rsid w:val="00DE755B"/>
    <w:rsid w:val="00E06975"/>
    <w:rsid w:val="00E917DC"/>
    <w:rsid w:val="00EB1CFC"/>
    <w:rsid w:val="00EE1D33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Direttore</cp:lastModifiedBy>
  <cp:revision>7</cp:revision>
  <cp:lastPrinted>2025-09-16T15:54:00Z</cp:lastPrinted>
  <dcterms:created xsi:type="dcterms:W3CDTF">2025-09-10T10:31:00Z</dcterms:created>
  <dcterms:modified xsi:type="dcterms:W3CDTF">2025-09-30T09:03:00Z</dcterms:modified>
</cp:coreProperties>
</file>